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D5D8D" w14:textId="77777777" w:rsidR="00E313E0" w:rsidRDefault="00E313E0">
      <w:pPr>
        <w:spacing w:before="10" w:line="140" w:lineRule="exact"/>
        <w:rPr>
          <w:sz w:val="15"/>
          <w:szCs w:val="15"/>
        </w:rPr>
      </w:pPr>
    </w:p>
    <w:p w14:paraId="0BEAEBED" w14:textId="77777777" w:rsidR="00E313E0" w:rsidRDefault="00E313E0">
      <w:pPr>
        <w:spacing w:line="200" w:lineRule="exact"/>
      </w:pPr>
    </w:p>
    <w:p w14:paraId="4E69A6C2" w14:textId="77777777" w:rsidR="00E313E0" w:rsidRDefault="00E313E0">
      <w:pPr>
        <w:spacing w:line="200" w:lineRule="exact"/>
      </w:pPr>
    </w:p>
    <w:p w14:paraId="462F3B24" w14:textId="77777777" w:rsidR="00E313E0" w:rsidRDefault="00E313E0">
      <w:pPr>
        <w:spacing w:line="200" w:lineRule="exact"/>
      </w:pPr>
    </w:p>
    <w:p w14:paraId="1CFCA5AD" w14:textId="77777777" w:rsidR="00E313E0" w:rsidRDefault="00E313E0">
      <w:pPr>
        <w:spacing w:line="200" w:lineRule="exact"/>
      </w:pPr>
    </w:p>
    <w:p w14:paraId="236CB045" w14:textId="77777777" w:rsidR="00E313E0" w:rsidRDefault="00E313E0">
      <w:pPr>
        <w:spacing w:line="200" w:lineRule="exact"/>
      </w:pPr>
    </w:p>
    <w:p w14:paraId="1BB3196A" w14:textId="77777777" w:rsidR="00E313E0" w:rsidRDefault="00E313E0">
      <w:pPr>
        <w:spacing w:line="200" w:lineRule="exact"/>
      </w:pPr>
    </w:p>
    <w:p w14:paraId="40E2C2E3" w14:textId="77777777" w:rsidR="00E313E0" w:rsidRDefault="00E313E0">
      <w:pPr>
        <w:spacing w:line="200" w:lineRule="exact"/>
      </w:pPr>
    </w:p>
    <w:p w14:paraId="565B4DF6" w14:textId="77777777" w:rsidR="00E313E0" w:rsidRDefault="00E313E0">
      <w:pPr>
        <w:spacing w:line="200" w:lineRule="exact"/>
      </w:pPr>
    </w:p>
    <w:p w14:paraId="07CACBDC" w14:textId="77777777" w:rsidR="00E313E0" w:rsidRDefault="00E313E0">
      <w:pPr>
        <w:spacing w:line="200" w:lineRule="exact"/>
      </w:pPr>
    </w:p>
    <w:p w14:paraId="09FB6335" w14:textId="77777777" w:rsidR="00E313E0" w:rsidRDefault="00E313E0">
      <w:pPr>
        <w:spacing w:line="200" w:lineRule="exact"/>
      </w:pPr>
    </w:p>
    <w:p w14:paraId="0C19A925" w14:textId="77777777" w:rsidR="00E313E0" w:rsidRDefault="00E313E0">
      <w:pPr>
        <w:spacing w:line="200" w:lineRule="exact"/>
      </w:pPr>
    </w:p>
    <w:p w14:paraId="4F7AAF75" w14:textId="77777777" w:rsidR="00E313E0" w:rsidRDefault="00E313E0">
      <w:pPr>
        <w:spacing w:line="200" w:lineRule="exact"/>
      </w:pPr>
    </w:p>
    <w:p w14:paraId="30A9EC21" w14:textId="77777777" w:rsidR="00E313E0" w:rsidRDefault="00E313E0">
      <w:pPr>
        <w:spacing w:line="200" w:lineRule="exact"/>
      </w:pPr>
    </w:p>
    <w:p w14:paraId="01D4728D" w14:textId="1E866869" w:rsidR="00E313E0" w:rsidRDefault="00C20540">
      <w:pPr>
        <w:ind w:left="2600"/>
      </w:pPr>
      <w:r>
        <w:rPr>
          <w:noProof/>
        </w:rPr>
        <w:drawing>
          <wp:inline distT="0" distB="0" distL="0" distR="0" wp14:anchorId="2560542B" wp14:editId="77274F1E">
            <wp:extent cx="2609850" cy="2314575"/>
            <wp:effectExtent l="0" t="0" r="0" b="0"/>
            <wp:docPr id="1" name="image1.png" descr="NJF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NJFL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B466A" w14:textId="77777777" w:rsidR="00E313E0" w:rsidRDefault="00E313E0">
      <w:pPr>
        <w:spacing w:before="1" w:line="180" w:lineRule="exact"/>
        <w:rPr>
          <w:sz w:val="18"/>
          <w:szCs w:val="18"/>
        </w:rPr>
      </w:pPr>
    </w:p>
    <w:p w14:paraId="53093D61" w14:textId="77777777" w:rsidR="00E313E0" w:rsidRDefault="00E313E0">
      <w:pPr>
        <w:spacing w:line="200" w:lineRule="exact"/>
      </w:pPr>
    </w:p>
    <w:p w14:paraId="2484A029" w14:textId="77777777" w:rsidR="00E313E0" w:rsidRDefault="0010542B">
      <w:pPr>
        <w:spacing w:line="620" w:lineRule="exact"/>
        <w:ind w:left="587" w:right="590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Official</w:t>
      </w:r>
      <w:r>
        <w:rPr>
          <w:rFonts w:ascii="Arial" w:eastAsia="Arial" w:hAnsi="Arial" w:cs="Arial"/>
          <w:b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Rules</w:t>
      </w:r>
      <w:r>
        <w:rPr>
          <w:rFonts w:ascii="Arial" w:eastAsia="Arial" w:hAnsi="Arial" w:cs="Arial"/>
          <w:b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&amp;</w:t>
      </w:r>
      <w:r>
        <w:rPr>
          <w:rFonts w:ascii="Arial" w:eastAsia="Arial" w:hAnsi="Arial" w:cs="Arial"/>
          <w:b/>
          <w:position w:val="-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position w:val="-1"/>
          <w:sz w:val="56"/>
          <w:szCs w:val="56"/>
        </w:rPr>
        <w:t>Regulations</w:t>
      </w:r>
    </w:p>
    <w:p w14:paraId="0F010A48" w14:textId="77777777" w:rsidR="00E313E0" w:rsidRDefault="00E313E0">
      <w:pPr>
        <w:spacing w:before="8" w:line="160" w:lineRule="exact"/>
        <w:rPr>
          <w:sz w:val="16"/>
          <w:szCs w:val="16"/>
        </w:rPr>
      </w:pPr>
    </w:p>
    <w:p w14:paraId="35F42747" w14:textId="77777777" w:rsidR="00E313E0" w:rsidRDefault="00E313E0">
      <w:pPr>
        <w:spacing w:line="200" w:lineRule="exact"/>
      </w:pPr>
    </w:p>
    <w:p w14:paraId="72938E54" w14:textId="77777777" w:rsidR="00E313E0" w:rsidRDefault="0010542B">
      <w:pPr>
        <w:ind w:left="3919" w:right="392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i/>
          <w:w w:val="99"/>
          <w:sz w:val="32"/>
          <w:szCs w:val="32"/>
        </w:rPr>
        <w:t>of</w:t>
      </w:r>
      <w:r>
        <w:rPr>
          <w:rFonts w:ascii="Arial" w:eastAsia="Arial" w:hAnsi="Arial" w:cs="Arial"/>
          <w:b/>
          <w:i/>
          <w:sz w:val="32"/>
          <w:szCs w:val="32"/>
        </w:rPr>
        <w:t xml:space="preserve"> </w:t>
      </w:r>
      <w:r>
        <w:rPr>
          <w:rFonts w:ascii="Arial" w:eastAsia="Arial" w:hAnsi="Arial" w:cs="Arial"/>
          <w:b/>
          <w:i/>
          <w:w w:val="99"/>
          <w:sz w:val="32"/>
          <w:szCs w:val="32"/>
        </w:rPr>
        <w:t>the</w:t>
      </w:r>
    </w:p>
    <w:p w14:paraId="21C82DEB" w14:textId="77777777" w:rsidR="00E313E0" w:rsidRDefault="00E313E0">
      <w:pPr>
        <w:spacing w:before="6" w:line="160" w:lineRule="exact"/>
        <w:rPr>
          <w:sz w:val="16"/>
          <w:szCs w:val="16"/>
        </w:rPr>
      </w:pPr>
    </w:p>
    <w:p w14:paraId="17965E86" w14:textId="77777777" w:rsidR="00E313E0" w:rsidRDefault="00E313E0">
      <w:pPr>
        <w:spacing w:line="200" w:lineRule="exact"/>
      </w:pPr>
    </w:p>
    <w:p w14:paraId="7EB4FF76" w14:textId="77777777" w:rsidR="00E313E0" w:rsidRDefault="0010542B">
      <w:pPr>
        <w:ind w:left="136" w:right="135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sz w:val="52"/>
          <w:szCs w:val="52"/>
        </w:rPr>
        <w:t>Northwest Junior Football League</w:t>
      </w:r>
    </w:p>
    <w:p w14:paraId="00B94855" w14:textId="77777777" w:rsidR="00E313E0" w:rsidRDefault="00E313E0">
      <w:pPr>
        <w:spacing w:before="7" w:line="160" w:lineRule="exact"/>
        <w:rPr>
          <w:sz w:val="16"/>
          <w:szCs w:val="16"/>
        </w:rPr>
      </w:pPr>
    </w:p>
    <w:p w14:paraId="5F189F19" w14:textId="77777777" w:rsidR="00E313E0" w:rsidRDefault="00E313E0">
      <w:pPr>
        <w:spacing w:line="200" w:lineRule="exact"/>
      </w:pPr>
    </w:p>
    <w:p w14:paraId="10E27BD8" w14:textId="77777777" w:rsidR="00C20540" w:rsidRDefault="0010542B" w:rsidP="00C20540">
      <w:pPr>
        <w:ind w:left="2663" w:right="2666"/>
        <w:jc w:val="center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Ratified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January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201</w:t>
      </w:r>
      <w:r w:rsidR="00C20540">
        <w:rPr>
          <w:rFonts w:ascii="Arial" w:eastAsia="Arial" w:hAnsi="Arial" w:cs="Arial"/>
          <w:w w:val="99"/>
        </w:rPr>
        <w:t>9</w:t>
      </w:r>
    </w:p>
    <w:p w14:paraId="4E9C6117" w14:textId="24D81676" w:rsidR="00C20540" w:rsidRPr="00C20540" w:rsidRDefault="00C20540" w:rsidP="00C20540">
      <w:pPr>
        <w:ind w:left="2663" w:right="2666"/>
        <w:jc w:val="center"/>
        <w:rPr>
          <w:rFonts w:ascii="Arial" w:eastAsia="Arial" w:hAnsi="Arial" w:cs="Arial"/>
          <w:w w:val="99"/>
        </w:rPr>
        <w:sectPr w:rsidR="00C20540" w:rsidRPr="00C20540">
          <w:footerReference w:type="default" r:id="rId8"/>
          <w:pgSz w:w="12240" w:h="15840"/>
          <w:pgMar w:top="1480" w:right="1720" w:bottom="280" w:left="1720" w:header="720" w:footer="720" w:gutter="0"/>
          <w:cols w:space="720"/>
        </w:sectPr>
      </w:pPr>
    </w:p>
    <w:p w14:paraId="6045A0F2" w14:textId="77777777" w:rsidR="00E313E0" w:rsidRDefault="00E313E0">
      <w:pPr>
        <w:spacing w:before="5" w:line="120" w:lineRule="exact"/>
        <w:rPr>
          <w:sz w:val="13"/>
          <w:szCs w:val="13"/>
        </w:rPr>
      </w:pPr>
    </w:p>
    <w:p w14:paraId="6A3C4BD6" w14:textId="77777777" w:rsidR="00E313E0" w:rsidRDefault="00E313E0">
      <w:pPr>
        <w:spacing w:line="200" w:lineRule="exact"/>
      </w:pPr>
    </w:p>
    <w:p w14:paraId="26364E79" w14:textId="77777777" w:rsidR="00E313E0" w:rsidRDefault="0010542B">
      <w:pPr>
        <w:spacing w:before="14"/>
        <w:ind w:left="2332" w:right="203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NJFL Rules Table of Contents</w:t>
      </w:r>
    </w:p>
    <w:p w14:paraId="0C6D49DB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7B71E7D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MISSION</w:t>
      </w:r>
      <w:r>
        <w:rPr>
          <w:sz w:val="24"/>
          <w:szCs w:val="24"/>
        </w:rPr>
        <w:t>........................................................................................................................................4</w:t>
      </w:r>
    </w:p>
    <w:p w14:paraId="271989A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9C1FF18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OBJECTIVES</w:t>
      </w:r>
      <w:r>
        <w:rPr>
          <w:sz w:val="24"/>
          <w:szCs w:val="24"/>
        </w:rPr>
        <w:t>................................................................................................................................4</w:t>
      </w:r>
    </w:p>
    <w:p w14:paraId="4263FD2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0F2CAC9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 – ETHICS</w:t>
      </w:r>
      <w:r>
        <w:rPr>
          <w:sz w:val="24"/>
          <w:szCs w:val="24"/>
        </w:rPr>
        <w:t>...................................................................................................................4</w:t>
      </w:r>
    </w:p>
    <w:p w14:paraId="4D5A34CB" w14:textId="77777777" w:rsidR="00E313E0" w:rsidRDefault="0010542B">
      <w:pPr>
        <w:spacing w:before="3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CONDUCT.......................................................................................................................................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</w:p>
    <w:p w14:paraId="18A83D4B" w14:textId="77777777" w:rsidR="00E313E0" w:rsidRDefault="0010542B">
      <w:pPr>
        <w:spacing w:line="220" w:lineRule="exact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SUBSTANCES.......................................................................................................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</w:p>
    <w:p w14:paraId="09442F28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</w:p>
    <w:p w14:paraId="17D1BAE5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MALPRACTICES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</w:p>
    <w:p w14:paraId="63FBA0DB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</w:p>
    <w:p w14:paraId="4756DE34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</w:p>
    <w:p w14:paraId="6A97594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4B486084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II – ELIGIBLE PLAYERS</w:t>
      </w:r>
      <w:r>
        <w:rPr>
          <w:sz w:val="24"/>
          <w:szCs w:val="24"/>
        </w:rPr>
        <w:t>...........................................................................................7</w:t>
      </w:r>
    </w:p>
    <w:p w14:paraId="32AB877D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ELIGIBILITY.....................................................................................................................................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</w:p>
    <w:p w14:paraId="79799096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</w:p>
    <w:p w14:paraId="47ACC3F3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</w:p>
    <w:p w14:paraId="49E62C0D" w14:textId="77777777" w:rsidR="00E313E0" w:rsidRDefault="0010542B">
      <w:pPr>
        <w:spacing w:line="220" w:lineRule="exact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CHANGING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</w:p>
    <w:p w14:paraId="1E34C258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691078B7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III – TEAMS </w:t>
      </w:r>
      <w:r>
        <w:rPr>
          <w:sz w:val="24"/>
          <w:szCs w:val="24"/>
        </w:rPr>
        <w:t>.................................................................................................................9</w:t>
      </w:r>
    </w:p>
    <w:p w14:paraId="37F40103" w14:textId="77777777" w:rsidR="00E313E0" w:rsidRDefault="0010542B">
      <w:pPr>
        <w:spacing w:before="3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LEVELS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</w:p>
    <w:p w14:paraId="26D7A596" w14:textId="77777777" w:rsidR="00E313E0" w:rsidRDefault="0010542B">
      <w:pPr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</w:p>
    <w:p w14:paraId="39F828A2" w14:textId="77777777" w:rsidR="00E313E0" w:rsidRDefault="0010542B">
      <w:pPr>
        <w:spacing w:line="220" w:lineRule="exact"/>
        <w:ind w:left="321" w:right="7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AMONG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</w:p>
    <w:p w14:paraId="003BB116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0D05517E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IV – AGE AND WEIGHT</w:t>
      </w:r>
      <w:r>
        <w:rPr>
          <w:sz w:val="24"/>
          <w:szCs w:val="24"/>
        </w:rPr>
        <w:t>..........................................................................................10</w:t>
      </w:r>
    </w:p>
    <w:p w14:paraId="2014009B" w14:textId="77777777" w:rsidR="00E313E0" w:rsidRDefault="0010542B">
      <w:pPr>
        <w:spacing w:before="3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</w:p>
    <w:p w14:paraId="3A67F425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DETERMINING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</w:p>
    <w:p w14:paraId="410E02B9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18B5C1B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V – WEIGH-INS </w:t>
      </w:r>
      <w:r>
        <w:rPr>
          <w:sz w:val="24"/>
          <w:szCs w:val="24"/>
        </w:rPr>
        <w:t>........................................................................................................10</w:t>
      </w:r>
    </w:p>
    <w:p w14:paraId="6A595D09" w14:textId="77777777" w:rsidR="00E313E0" w:rsidRDefault="0010542B">
      <w:pPr>
        <w:spacing w:before="3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</w:p>
    <w:p w14:paraId="01530B53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11</w:t>
      </w:r>
    </w:p>
    <w:p w14:paraId="69E61597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11</w:t>
      </w:r>
    </w:p>
    <w:p w14:paraId="3AD722AA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SCALES.......................................................................................................................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6A59ACC5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0D45F9AE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50884234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</w:p>
    <w:p w14:paraId="1660B55C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171A568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EXCEEDING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687727A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MISSING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3E3A0A7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COMPROMISE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13</w:t>
      </w:r>
    </w:p>
    <w:p w14:paraId="53B133CD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MAINTAINING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14</w:t>
      </w:r>
    </w:p>
    <w:p w14:paraId="501D29DF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09DC2728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VI – PLAYING RULES</w:t>
      </w:r>
      <w:r>
        <w:rPr>
          <w:sz w:val="24"/>
          <w:szCs w:val="24"/>
        </w:rPr>
        <w:t>.............................................................................................15</w:t>
      </w:r>
    </w:p>
    <w:p w14:paraId="5DD6E685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185676FA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481F158F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6B8AE663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4AB56331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</w:p>
    <w:p w14:paraId="2BAB3920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16</w:t>
      </w:r>
    </w:p>
    <w:p w14:paraId="62BB50CC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16</w:t>
      </w:r>
    </w:p>
    <w:p w14:paraId="47178996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16</w:t>
      </w:r>
    </w:p>
    <w:p w14:paraId="6D061369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1D238DC5" w14:textId="77777777" w:rsidR="00E313E0" w:rsidRDefault="0010542B">
      <w:pPr>
        <w:spacing w:line="220" w:lineRule="exact"/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78028452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139B421E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17</w:t>
      </w:r>
    </w:p>
    <w:p w14:paraId="464423FB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18</w:t>
      </w:r>
    </w:p>
    <w:p w14:paraId="3F253F08" w14:textId="77777777" w:rsidR="00E313E0" w:rsidRDefault="0010542B">
      <w:pPr>
        <w:ind w:left="321" w:right="81"/>
        <w:jc w:val="center"/>
        <w:rPr>
          <w:rFonts w:ascii="Arial" w:eastAsia="Arial" w:hAnsi="Arial" w:cs="Arial"/>
        </w:rPr>
        <w:sectPr w:rsidR="00E313E0">
          <w:headerReference w:type="default" r:id="rId9"/>
          <w:footerReference w:type="default" r:id="rId10"/>
          <w:pgSz w:w="12240" w:h="15840"/>
          <w:pgMar w:top="940" w:right="1480" w:bottom="280" w:left="1180" w:header="745" w:footer="725" w:gutter="0"/>
          <w:pgNumType w:start="2"/>
          <w:cols w:space="720"/>
        </w:sectPr>
      </w:pPr>
      <w:r>
        <w:rPr>
          <w:rFonts w:ascii="Arial" w:eastAsia="Arial" w:hAnsi="Arial" w:cs="Arial"/>
          <w:w w:val="99"/>
        </w:rPr>
        <w:t>14)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19</w:t>
      </w:r>
    </w:p>
    <w:p w14:paraId="12EFF07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9EA02C5" w14:textId="77777777" w:rsidR="00E313E0" w:rsidRDefault="00E313E0">
      <w:pPr>
        <w:spacing w:line="200" w:lineRule="exact"/>
      </w:pPr>
    </w:p>
    <w:p w14:paraId="4178EFBF" w14:textId="77777777" w:rsidR="00E313E0" w:rsidRDefault="0010542B">
      <w:pPr>
        <w:spacing w:before="34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19</w:t>
      </w:r>
    </w:p>
    <w:p w14:paraId="5792445B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19</w:t>
      </w:r>
    </w:p>
    <w:p w14:paraId="21554C5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605DC9E4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VII COACHES </w:t>
      </w:r>
      <w:r>
        <w:rPr>
          <w:sz w:val="24"/>
          <w:szCs w:val="24"/>
        </w:rPr>
        <w:t>...........................................................................................................20</w:t>
      </w:r>
    </w:p>
    <w:p w14:paraId="0917237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7B78A4E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VIII FIELD MANAGERS </w:t>
      </w:r>
      <w:r>
        <w:rPr>
          <w:sz w:val="24"/>
          <w:szCs w:val="24"/>
        </w:rPr>
        <w:t>..........................................................................................21</w:t>
      </w:r>
    </w:p>
    <w:p w14:paraId="3741AD86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21</w:t>
      </w:r>
    </w:p>
    <w:p w14:paraId="6DAAC9B0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4C08673D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IX – OFFICIALS</w:t>
      </w:r>
      <w:r>
        <w:rPr>
          <w:sz w:val="24"/>
          <w:szCs w:val="24"/>
        </w:rPr>
        <w:t>........................................................................................................22</w:t>
      </w:r>
    </w:p>
    <w:p w14:paraId="796D643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4A9FEF2" w14:textId="7BBC12D9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X – SEASON DATES, </w:t>
      </w:r>
      <w:r w:rsidR="00AB6ABE">
        <w:rPr>
          <w:rFonts w:ascii="Arial" w:eastAsia="Arial" w:hAnsi="Arial" w:cs="Arial"/>
          <w:sz w:val="24"/>
          <w:szCs w:val="24"/>
        </w:rPr>
        <w:t>SCHEDULE,</w:t>
      </w:r>
      <w:r>
        <w:rPr>
          <w:rFonts w:ascii="Arial" w:eastAsia="Arial" w:hAnsi="Arial" w:cs="Arial"/>
          <w:sz w:val="24"/>
          <w:szCs w:val="24"/>
        </w:rPr>
        <w:t xml:space="preserve"> AND GAME TIME</w:t>
      </w:r>
      <w:r>
        <w:rPr>
          <w:sz w:val="24"/>
          <w:szCs w:val="24"/>
        </w:rPr>
        <w:t>......................................23</w:t>
      </w:r>
    </w:p>
    <w:p w14:paraId="38A68506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6749FB70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SCHEDULES.................................................................................................................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1C3FE3BD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5A107A4A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45303E4D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66D2EC82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STANDINGS..................................................................................................................................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23</w:t>
      </w:r>
    </w:p>
    <w:p w14:paraId="44C81D94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PLAYOFFS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</w:p>
    <w:p w14:paraId="4C239540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</w:p>
    <w:p w14:paraId="0C2193F7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</w:p>
    <w:p w14:paraId="7F362ACA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C149333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 – TURNOUTS AND PRACTICE</w:t>
      </w:r>
      <w:r>
        <w:rPr>
          <w:sz w:val="24"/>
          <w:szCs w:val="24"/>
        </w:rPr>
        <w:t>........................................................................25</w:t>
      </w:r>
    </w:p>
    <w:p w14:paraId="1C5FE345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TURNOUT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259E9C71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50E474BD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INTER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675F60C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510FD41B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XII – UNIFORMS AND EQUIPMENT</w:t>
      </w:r>
      <w:r>
        <w:rPr>
          <w:sz w:val="24"/>
          <w:szCs w:val="24"/>
        </w:rPr>
        <w:t>....................................................................25</w:t>
      </w:r>
    </w:p>
    <w:p w14:paraId="674903A5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</w:t>
      </w:r>
    </w:p>
    <w:p w14:paraId="771DCA19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MOUTHGUARDS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26</w:t>
      </w:r>
    </w:p>
    <w:p w14:paraId="4CDF1645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26</w:t>
      </w:r>
    </w:p>
    <w:p w14:paraId="25663234" w14:textId="77777777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26</w:t>
      </w:r>
    </w:p>
    <w:p w14:paraId="5CA0C64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EE2DC39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XIII – AWARDS</w:t>
      </w:r>
      <w:r>
        <w:rPr>
          <w:sz w:val="24"/>
          <w:szCs w:val="24"/>
        </w:rPr>
        <w:t>.........................................................................................................27</w:t>
      </w:r>
    </w:p>
    <w:p w14:paraId="00272F0F" w14:textId="77777777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7A44F656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42AB41AC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3F033216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XIV – COACHING AIDS</w:t>
      </w:r>
      <w:r>
        <w:rPr>
          <w:sz w:val="24"/>
          <w:szCs w:val="24"/>
        </w:rPr>
        <w:t>..........................................................................................27</w:t>
      </w:r>
    </w:p>
    <w:p w14:paraId="78A53E38" w14:textId="77777777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7650EE70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19D847E2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94A730F" w14:textId="7777777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 XV – DISPUTES </w:t>
      </w:r>
      <w:r>
        <w:rPr>
          <w:sz w:val="24"/>
          <w:szCs w:val="24"/>
        </w:rPr>
        <w:t>.......................................................................................................27</w:t>
      </w:r>
    </w:p>
    <w:p w14:paraId="582CC4A3" w14:textId="77777777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GOVERNING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BODY......................................................................................................................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48809847" w14:textId="77777777" w:rsidR="00E313E0" w:rsidRDefault="0010542B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BINDING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27</w:t>
      </w:r>
    </w:p>
    <w:p w14:paraId="085EA753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3245D23A" w14:textId="76C573FF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ARTICLE XVI – AMENDMENTS</w:t>
      </w:r>
      <w:r>
        <w:rPr>
          <w:sz w:val="24"/>
          <w:szCs w:val="24"/>
        </w:rPr>
        <w:t>..............................................................................................2</w:t>
      </w:r>
      <w:r w:rsidR="00AB6ABE">
        <w:rPr>
          <w:sz w:val="24"/>
          <w:szCs w:val="24"/>
        </w:rPr>
        <w:t>9</w:t>
      </w:r>
    </w:p>
    <w:p w14:paraId="3B9EC1F4" w14:textId="66B20134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MODIFYING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 w:rsidR="00AB6ABE">
        <w:rPr>
          <w:rFonts w:ascii="Arial" w:eastAsia="Arial" w:hAnsi="Arial" w:cs="Arial"/>
          <w:w w:val="99"/>
        </w:rPr>
        <w:t>9</w:t>
      </w:r>
    </w:p>
    <w:p w14:paraId="54838109" w14:textId="50ADB001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 w:rsidR="00AB6ABE">
        <w:rPr>
          <w:rFonts w:ascii="Arial" w:eastAsia="Arial" w:hAnsi="Arial" w:cs="Arial"/>
          <w:w w:val="99"/>
        </w:rPr>
        <w:t>9</w:t>
      </w:r>
    </w:p>
    <w:p w14:paraId="53FA167A" w14:textId="64646235" w:rsidR="00E313E0" w:rsidRDefault="0010542B">
      <w:pPr>
        <w:spacing w:line="220" w:lineRule="exact"/>
        <w:ind w:left="356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&amp;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ELIGIBILITY......................................</w:t>
      </w:r>
      <w:r>
        <w:rPr>
          <w:rFonts w:ascii="Arial" w:eastAsia="Arial" w:hAnsi="Arial" w:cs="Arial"/>
        </w:rPr>
        <w:t xml:space="preserve"> </w:t>
      </w:r>
      <w:r w:rsidR="00914023">
        <w:rPr>
          <w:rFonts w:ascii="Arial" w:eastAsia="Arial" w:hAnsi="Arial" w:cs="Arial"/>
          <w:w w:val="99"/>
        </w:rPr>
        <w:t>29</w:t>
      </w:r>
    </w:p>
    <w:p w14:paraId="23C09229" w14:textId="3E3B3F87" w:rsidR="00AB6ABE" w:rsidRDefault="00AB6ABE">
      <w:pPr>
        <w:spacing w:line="220" w:lineRule="exact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  <w:w w:val="99"/>
        </w:rPr>
        <w:tab/>
        <w:t xml:space="preserve"> COACH, PLAYER, AND FAN CONDUCT………………………………………………………………30</w:t>
      </w:r>
    </w:p>
    <w:p w14:paraId="3C3D28DA" w14:textId="02131A72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DEFINITIONS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30</w:t>
      </w:r>
    </w:p>
    <w:p w14:paraId="11550791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06100D63" w14:textId="02CA80A7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ATTACHMENT “A” </w:t>
      </w:r>
      <w:r>
        <w:rPr>
          <w:sz w:val="24"/>
          <w:szCs w:val="24"/>
        </w:rPr>
        <w:t>.....................................................................................................................3</w:t>
      </w:r>
      <w:r w:rsidR="00AB6ABE">
        <w:rPr>
          <w:sz w:val="24"/>
          <w:szCs w:val="24"/>
        </w:rPr>
        <w:t>1</w:t>
      </w:r>
    </w:p>
    <w:p w14:paraId="30DE3BEC" w14:textId="448DBBD9" w:rsidR="00E313E0" w:rsidRDefault="0010542B">
      <w:pPr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 w:rsidR="00AB6ABE">
        <w:rPr>
          <w:rFonts w:ascii="Arial" w:eastAsia="Arial" w:hAnsi="Arial" w:cs="Arial"/>
          <w:w w:val="99"/>
        </w:rPr>
        <w:t>1</w:t>
      </w:r>
    </w:p>
    <w:p w14:paraId="58ADA5F9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8C5281D" w14:textId="2F856CD5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ATTACHMENT “B” </w:t>
      </w:r>
      <w:r>
        <w:rPr>
          <w:sz w:val="24"/>
          <w:szCs w:val="24"/>
        </w:rPr>
        <w:t>.....................................................................................................................3</w:t>
      </w:r>
      <w:r w:rsidR="00AB6ABE">
        <w:rPr>
          <w:sz w:val="24"/>
          <w:szCs w:val="24"/>
        </w:rPr>
        <w:t>2</w:t>
      </w:r>
    </w:p>
    <w:p w14:paraId="5EA08E2A" w14:textId="03F21492" w:rsidR="00E313E0" w:rsidRDefault="0010542B">
      <w:pPr>
        <w:spacing w:before="3"/>
        <w:ind w:left="3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 w:rsidR="00AB6ABE">
        <w:rPr>
          <w:rFonts w:ascii="Arial" w:eastAsia="Arial" w:hAnsi="Arial" w:cs="Arial"/>
          <w:w w:val="99"/>
        </w:rPr>
        <w:t>2</w:t>
      </w:r>
    </w:p>
    <w:p w14:paraId="507AD2D9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2F7B6C3" w14:textId="58163F42" w:rsidR="00E313E0" w:rsidRDefault="0010542B">
      <w:pPr>
        <w:ind w:left="116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ATTACHMENT “</w:t>
      </w:r>
      <w:proofErr w:type="gramStart"/>
      <w:r>
        <w:rPr>
          <w:rFonts w:ascii="Arial" w:eastAsia="Arial" w:hAnsi="Arial" w:cs="Arial"/>
          <w:sz w:val="24"/>
          <w:szCs w:val="24"/>
        </w:rPr>
        <w:t>C”</w:t>
      </w:r>
      <w:r>
        <w:rPr>
          <w:sz w:val="24"/>
          <w:szCs w:val="24"/>
        </w:rPr>
        <w:t>.....................................................................................................................</w:t>
      </w:r>
      <w:proofErr w:type="gramEnd"/>
      <w:r>
        <w:rPr>
          <w:sz w:val="24"/>
          <w:szCs w:val="24"/>
        </w:rPr>
        <w:t>3</w:t>
      </w:r>
      <w:r w:rsidR="00AB6ABE">
        <w:rPr>
          <w:sz w:val="24"/>
          <w:szCs w:val="24"/>
        </w:rPr>
        <w:t>5</w:t>
      </w:r>
    </w:p>
    <w:p w14:paraId="442B07D8" w14:textId="6DB012F8" w:rsidR="00E313E0" w:rsidRDefault="0010542B">
      <w:pPr>
        <w:ind w:left="356"/>
        <w:rPr>
          <w:rFonts w:ascii="Arial" w:eastAsia="Arial" w:hAnsi="Arial" w:cs="Arial"/>
        </w:rPr>
        <w:sectPr w:rsidR="00E313E0">
          <w:pgSz w:w="12240" w:h="15840"/>
          <w:pgMar w:top="940" w:right="148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................................................................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 w:rsidR="00AB6ABE">
        <w:rPr>
          <w:rFonts w:ascii="Arial" w:eastAsia="Arial" w:hAnsi="Arial" w:cs="Arial"/>
          <w:w w:val="99"/>
        </w:rPr>
        <w:t>5</w:t>
      </w:r>
    </w:p>
    <w:p w14:paraId="41D8BB5E" w14:textId="77777777" w:rsidR="00E313E0" w:rsidRDefault="00E313E0">
      <w:pPr>
        <w:spacing w:before="3" w:line="140" w:lineRule="exact"/>
        <w:rPr>
          <w:sz w:val="15"/>
          <w:szCs w:val="15"/>
        </w:rPr>
      </w:pPr>
    </w:p>
    <w:p w14:paraId="3298CD15" w14:textId="77777777" w:rsidR="00E313E0" w:rsidRDefault="00E313E0">
      <w:pPr>
        <w:spacing w:line="200" w:lineRule="exact"/>
      </w:pPr>
    </w:p>
    <w:p w14:paraId="2B00607E" w14:textId="77777777" w:rsidR="00E313E0" w:rsidRDefault="0010542B">
      <w:pPr>
        <w:spacing w:line="540" w:lineRule="exact"/>
        <w:ind w:left="2531" w:right="2833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1"/>
          <w:sz w:val="48"/>
          <w:szCs w:val="48"/>
        </w:rPr>
        <w:t>OFFICIAL RULES</w:t>
      </w:r>
    </w:p>
    <w:p w14:paraId="48828EA6" w14:textId="77777777" w:rsidR="00E313E0" w:rsidRDefault="0010542B">
      <w:pPr>
        <w:ind w:left="934" w:right="1235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Northwest Junior Football League</w:t>
      </w:r>
    </w:p>
    <w:p w14:paraId="53A75E14" w14:textId="77777777" w:rsidR="00E313E0" w:rsidRDefault="00E313E0">
      <w:pPr>
        <w:spacing w:line="200" w:lineRule="exact"/>
      </w:pPr>
    </w:p>
    <w:p w14:paraId="56D1150F" w14:textId="77777777" w:rsidR="00E313E0" w:rsidRDefault="00E313E0">
      <w:pPr>
        <w:spacing w:before="16" w:line="200" w:lineRule="exact"/>
      </w:pPr>
    </w:p>
    <w:p w14:paraId="2E21BA97" w14:textId="77777777" w:rsidR="00E313E0" w:rsidRDefault="0010542B">
      <w:pPr>
        <w:ind w:left="116" w:right="28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(NJFL)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non-profit,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positive,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structured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14.</w:t>
      </w:r>
    </w:p>
    <w:p w14:paraId="5EFFFA09" w14:textId="77777777" w:rsidR="00E313E0" w:rsidRDefault="00E313E0">
      <w:pPr>
        <w:spacing w:before="1" w:line="140" w:lineRule="exact"/>
        <w:rPr>
          <w:sz w:val="14"/>
          <w:szCs w:val="14"/>
        </w:rPr>
      </w:pPr>
    </w:p>
    <w:p w14:paraId="1D281A8A" w14:textId="77777777" w:rsidR="00E313E0" w:rsidRDefault="00E313E0">
      <w:pPr>
        <w:spacing w:line="200" w:lineRule="exact"/>
      </w:pPr>
    </w:p>
    <w:p w14:paraId="268EEFDC" w14:textId="77777777" w:rsidR="00E313E0" w:rsidRDefault="00E313E0">
      <w:pPr>
        <w:spacing w:line="200" w:lineRule="exact"/>
      </w:pPr>
    </w:p>
    <w:p w14:paraId="54948896" w14:textId="77777777" w:rsidR="00E313E0" w:rsidRDefault="0010542B">
      <w:pPr>
        <w:ind w:left="3991" w:right="429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MISSION</w:t>
      </w:r>
    </w:p>
    <w:p w14:paraId="6148CF23" w14:textId="77777777" w:rsidR="00E313E0" w:rsidRDefault="00E313E0">
      <w:pPr>
        <w:spacing w:before="6" w:line="100" w:lineRule="exact"/>
        <w:rPr>
          <w:sz w:val="11"/>
          <w:szCs w:val="11"/>
        </w:rPr>
      </w:pPr>
    </w:p>
    <w:p w14:paraId="413F5A17" w14:textId="77777777" w:rsidR="00E313E0" w:rsidRDefault="0010542B">
      <w:pPr>
        <w:spacing w:line="250" w:lineRule="auto"/>
        <w:ind w:left="116" w:right="150"/>
        <w:rPr>
          <w:rFonts w:ascii="Arial" w:eastAsia="Arial" w:hAnsi="Arial" w:cs="Arial"/>
        </w:rPr>
      </w:pPr>
      <w:r>
        <w:rPr>
          <w:rFonts w:ascii="Arial Unicode MS" w:eastAsia="Arial Unicode MS" w:hAnsi="Arial Unicode MS" w:cs="Arial Unicode MS"/>
          <w:w w:val="99"/>
        </w:rPr>
        <w:t>The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mission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the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NJFL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is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to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teach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young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athletes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the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skills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and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fundamentals of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football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and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>cheer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w w:val="99"/>
        </w:rPr>
        <w:t xml:space="preserve">in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environment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builds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outstanding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character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promotes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sportsmanship.</w:t>
      </w:r>
    </w:p>
    <w:p w14:paraId="366FFF2B" w14:textId="77777777" w:rsidR="00E313E0" w:rsidRDefault="00E313E0">
      <w:pPr>
        <w:spacing w:line="200" w:lineRule="exact"/>
      </w:pPr>
    </w:p>
    <w:p w14:paraId="019CF429" w14:textId="77777777" w:rsidR="00E313E0" w:rsidRDefault="00E313E0">
      <w:pPr>
        <w:spacing w:before="2" w:line="260" w:lineRule="exact"/>
        <w:rPr>
          <w:sz w:val="26"/>
          <w:szCs w:val="26"/>
        </w:rPr>
      </w:pPr>
    </w:p>
    <w:p w14:paraId="7D4F6CB5" w14:textId="77777777" w:rsidR="00E313E0" w:rsidRDefault="0010542B">
      <w:pPr>
        <w:ind w:left="3717" w:right="401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OBJECTIVES</w:t>
      </w:r>
    </w:p>
    <w:p w14:paraId="6B0A553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673EEEF" w14:textId="77777777" w:rsidR="00E313E0" w:rsidRDefault="0010542B">
      <w:pPr>
        <w:tabs>
          <w:tab w:val="left" w:pos="820"/>
        </w:tabs>
        <w:ind w:left="836" w:right="543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communities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cheer, 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experience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structured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environment.</w:t>
      </w:r>
    </w:p>
    <w:p w14:paraId="28A1F31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7F83A0F" w14:textId="77777777" w:rsidR="00E313E0" w:rsidRDefault="0010542B">
      <w:pPr>
        <w:tabs>
          <w:tab w:val="left" w:pos="820"/>
        </w:tabs>
        <w:ind w:left="836" w:right="417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Teach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fundamentals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techniques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tackle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skills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principles.</w:t>
      </w:r>
    </w:p>
    <w:p w14:paraId="38D836D4" w14:textId="77777777" w:rsidR="00E313E0" w:rsidRDefault="00E313E0">
      <w:pPr>
        <w:spacing w:before="10" w:line="120" w:lineRule="exact"/>
        <w:rPr>
          <w:sz w:val="13"/>
          <w:szCs w:val="13"/>
        </w:rPr>
      </w:pPr>
    </w:p>
    <w:p w14:paraId="59BC33A3" w14:textId="77777777" w:rsidR="00E313E0" w:rsidRDefault="0010542B">
      <w:pPr>
        <w:tabs>
          <w:tab w:val="left" w:pos="820"/>
        </w:tabs>
        <w:spacing w:line="220" w:lineRule="exact"/>
        <w:ind w:left="836" w:right="84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Promote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uncompromised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healthy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victory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defeat.</w:t>
      </w:r>
    </w:p>
    <w:p w14:paraId="2415DF24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761E2345" w14:textId="77777777" w:rsidR="00E313E0" w:rsidRDefault="0010542B">
      <w:pPr>
        <w:tabs>
          <w:tab w:val="left" w:pos="820"/>
        </w:tabs>
        <w:ind w:left="836" w:right="108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Foster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mental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growth,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helping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teammates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leaders, increasing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confidence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self-worth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extends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family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community.</w:t>
      </w:r>
    </w:p>
    <w:p w14:paraId="7D3BFAEF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116A02F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 xml:space="preserve">   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build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friendships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memories.</w:t>
      </w:r>
    </w:p>
    <w:p w14:paraId="5C0BDA34" w14:textId="77777777" w:rsidR="00E313E0" w:rsidRDefault="00E313E0">
      <w:pPr>
        <w:spacing w:before="10" w:line="120" w:lineRule="exact"/>
        <w:rPr>
          <w:sz w:val="13"/>
          <w:szCs w:val="13"/>
        </w:rPr>
      </w:pPr>
    </w:p>
    <w:p w14:paraId="4DBEE065" w14:textId="77777777" w:rsidR="00E313E0" w:rsidRDefault="0010542B">
      <w:pPr>
        <w:tabs>
          <w:tab w:val="left" w:pos="820"/>
        </w:tabs>
        <w:spacing w:line="220" w:lineRule="exact"/>
        <w:ind w:left="836" w:right="654" w:hanging="360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</w:rPr>
        <w:t>•</w:t>
      </w:r>
      <w:r>
        <w:rPr>
          <w:rFonts w:ascii="Verdana" w:eastAsia="Verdana" w:hAnsi="Verdana" w:cs="Verdana"/>
        </w:rPr>
        <w:tab/>
      </w:r>
      <w:r>
        <w:rPr>
          <w:rFonts w:ascii="Arial" w:eastAsia="Arial" w:hAnsi="Arial" w:cs="Arial"/>
          <w:w w:val="99"/>
        </w:rPr>
        <w:t>Educate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inspire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people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communities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encourage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cheerleading.</w:t>
      </w:r>
    </w:p>
    <w:p w14:paraId="2EB3706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4EB5CCF" w14:textId="77777777" w:rsidR="00E313E0" w:rsidRDefault="0010542B">
      <w:pPr>
        <w:spacing w:line="220" w:lineRule="exact"/>
        <w:ind w:left="476"/>
        <w:rPr>
          <w:rFonts w:ascii="Arial" w:eastAsia="Arial" w:hAnsi="Arial" w:cs="Arial"/>
        </w:rPr>
      </w:pPr>
      <w:r>
        <w:rPr>
          <w:rFonts w:ascii="Verdana" w:eastAsia="Verdana" w:hAnsi="Verdana" w:cs="Verdana"/>
          <w:w w:val="99"/>
          <w:position w:val="-1"/>
        </w:rPr>
        <w:t>•</w:t>
      </w:r>
      <w:r>
        <w:rPr>
          <w:rFonts w:ascii="Verdana" w:eastAsia="Verdana" w:hAnsi="Verdana" w:cs="Verdana"/>
          <w:position w:val="-1"/>
        </w:rPr>
        <w:t xml:space="preserve">    </w:t>
      </w:r>
      <w:r>
        <w:rPr>
          <w:rFonts w:ascii="Arial" w:eastAsia="Arial" w:hAnsi="Arial" w:cs="Arial"/>
          <w:w w:val="99"/>
          <w:position w:val="-1"/>
        </w:rPr>
        <w:t>Honor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the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game.</w:t>
      </w:r>
    </w:p>
    <w:p w14:paraId="445438A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E0F4FFD" w14:textId="77777777" w:rsidR="00E313E0" w:rsidRDefault="00E313E0">
      <w:pPr>
        <w:spacing w:line="200" w:lineRule="exact"/>
      </w:pPr>
    </w:p>
    <w:p w14:paraId="5C7C8283" w14:textId="77777777" w:rsidR="00E313E0" w:rsidRDefault="00E313E0">
      <w:pPr>
        <w:spacing w:line="200" w:lineRule="exact"/>
        <w:sectPr w:rsidR="00E313E0">
          <w:pgSz w:w="12240" w:h="15840"/>
          <w:pgMar w:top="940" w:right="1240" w:bottom="280" w:left="1540" w:header="745" w:footer="725" w:gutter="0"/>
          <w:cols w:space="720"/>
        </w:sectPr>
      </w:pPr>
    </w:p>
    <w:p w14:paraId="2FA7C11E" w14:textId="77777777" w:rsidR="00E313E0" w:rsidRDefault="00E313E0">
      <w:pPr>
        <w:spacing w:line="200" w:lineRule="exact"/>
      </w:pPr>
    </w:p>
    <w:p w14:paraId="51A87A75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476EBD2F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CONDUCT</w:t>
      </w:r>
    </w:p>
    <w:p w14:paraId="7E5C9660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40" w:bottom="280" w:left="1540" w:header="720" w:footer="720" w:gutter="0"/>
          <w:cols w:num="2" w:space="720" w:equalWidth="0">
            <w:col w:w="1475" w:space="1848"/>
            <w:col w:w="6137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ETHICS</w:t>
      </w:r>
    </w:p>
    <w:p w14:paraId="4101ED11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01F07953" w14:textId="77777777" w:rsidR="00E313E0" w:rsidRDefault="0010542B">
      <w:pPr>
        <w:ind w:left="1196" w:right="106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uphold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principle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spirit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before, during,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016B17F5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482CB55" w14:textId="77777777" w:rsidR="00E313E0" w:rsidRDefault="0010542B">
      <w:pPr>
        <w:ind w:left="1196" w:right="54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parents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 demeans,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threatens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embarrasses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referees.</w:t>
      </w:r>
    </w:p>
    <w:p w14:paraId="28BF1E44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6F8EBBA" w14:textId="77777777" w:rsidR="00E313E0" w:rsidRDefault="0010542B">
      <w:pPr>
        <w:ind w:left="1196" w:right="1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Profane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language,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taunting,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exactly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modeled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 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5678267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A69AD80" w14:textId="77777777" w:rsidR="00E313E0" w:rsidRDefault="0010542B">
      <w:pPr>
        <w:ind w:left="1196" w:right="103" w:hanging="360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4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investigate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legitimate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unacceptable 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organization.</w:t>
      </w:r>
    </w:p>
    <w:p w14:paraId="2331FFC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02DA3C5" w14:textId="77777777" w:rsidR="00E313E0" w:rsidRDefault="00E313E0">
      <w:pPr>
        <w:spacing w:line="200" w:lineRule="exact"/>
      </w:pPr>
    </w:p>
    <w:p w14:paraId="01F0A4CC" w14:textId="77777777" w:rsidR="00E313E0" w:rsidRDefault="0010542B">
      <w:pPr>
        <w:spacing w:before="34"/>
        <w:ind w:left="1195" w:right="7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demonstrated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forfeiture,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expulsion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07EECCA0" w14:textId="77777777" w:rsidR="00E313E0" w:rsidRDefault="00E313E0">
      <w:pPr>
        <w:spacing w:line="200" w:lineRule="exact"/>
      </w:pPr>
    </w:p>
    <w:p w14:paraId="6F2CD78A" w14:textId="77777777" w:rsidR="00E313E0" w:rsidRDefault="00E313E0">
      <w:pPr>
        <w:spacing w:before="8" w:line="260" w:lineRule="exact"/>
        <w:rPr>
          <w:sz w:val="26"/>
          <w:szCs w:val="26"/>
        </w:rPr>
      </w:pPr>
    </w:p>
    <w:p w14:paraId="2655A98F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SUBSTANCES</w:t>
      </w:r>
    </w:p>
    <w:p w14:paraId="3F5694D0" w14:textId="77777777" w:rsidR="00E313E0" w:rsidRDefault="00E313E0">
      <w:pPr>
        <w:spacing w:line="120" w:lineRule="exact"/>
        <w:rPr>
          <w:sz w:val="12"/>
          <w:szCs w:val="12"/>
        </w:rPr>
      </w:pPr>
    </w:p>
    <w:p w14:paraId="7797BC70" w14:textId="59E1D598" w:rsidR="00E313E0" w:rsidRDefault="0010542B">
      <w:pPr>
        <w:ind w:left="1195" w:right="8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Intoxicants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alcohol,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marijuana,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drugs,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Alcoholic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beverages</w:t>
      </w:r>
    </w:p>
    <w:p w14:paraId="1324FC77" w14:textId="77777777" w:rsidR="00E313E0" w:rsidRDefault="0010542B">
      <w:pPr>
        <w:ind w:left="119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containers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venue.</w:t>
      </w:r>
    </w:p>
    <w:p w14:paraId="0CF62AB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AD24F67" w14:textId="77777777" w:rsidR="00E313E0" w:rsidRDefault="0010542B">
      <w:pPr>
        <w:ind w:left="1195" w:right="23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tobacco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products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parents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venue.</w:t>
      </w:r>
    </w:p>
    <w:p w14:paraId="513D0BD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DFC26C0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ZERO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policy.</w:t>
      </w:r>
    </w:p>
    <w:p w14:paraId="3D675FF4" w14:textId="77777777" w:rsidR="00E313E0" w:rsidRDefault="00E313E0">
      <w:pPr>
        <w:spacing w:line="120" w:lineRule="exact"/>
        <w:rPr>
          <w:sz w:val="12"/>
          <w:szCs w:val="12"/>
        </w:rPr>
      </w:pPr>
    </w:p>
    <w:p w14:paraId="41D8E311" w14:textId="77777777" w:rsidR="00E313E0" w:rsidRDefault="0010542B">
      <w:pPr>
        <w:ind w:left="1915" w:right="281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intoxicated,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consuming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alcohol,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smoking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marijuana,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consuming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intoxicants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drugs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 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(1) year.</w:t>
      </w:r>
    </w:p>
    <w:p w14:paraId="388BCB5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60452A5" w14:textId="77777777" w:rsidR="00E313E0" w:rsidRDefault="0010542B">
      <w:pPr>
        <w:ind w:left="1915" w:right="80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laws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tobacco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function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</w:p>
    <w:p w14:paraId="4EE36AD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585BCD4" w14:textId="77777777" w:rsidR="00E313E0" w:rsidRDefault="0010542B">
      <w:pPr>
        <w:ind w:left="1195" w:right="43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communication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 substances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parents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spectators.</w:t>
      </w:r>
    </w:p>
    <w:p w14:paraId="76A9CFE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B98D3C9" w14:textId="77777777" w:rsidR="00E313E0" w:rsidRDefault="0010542B">
      <w:pPr>
        <w:ind w:left="1196" w:right="4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empowered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stop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substance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exists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participants.</w:t>
      </w:r>
    </w:p>
    <w:p w14:paraId="6101B955" w14:textId="77777777" w:rsidR="00E313E0" w:rsidRDefault="00E313E0">
      <w:pPr>
        <w:spacing w:line="200" w:lineRule="exact"/>
      </w:pPr>
    </w:p>
    <w:p w14:paraId="1A2FE0B3" w14:textId="77777777" w:rsidR="00E313E0" w:rsidRDefault="00E313E0">
      <w:pPr>
        <w:spacing w:before="10" w:line="260" w:lineRule="exact"/>
        <w:rPr>
          <w:sz w:val="26"/>
          <w:szCs w:val="26"/>
        </w:rPr>
      </w:pPr>
    </w:p>
    <w:p w14:paraId="39CBFF4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</w:p>
    <w:p w14:paraId="620E29B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463AEF8" w14:textId="77777777" w:rsidR="00E313E0" w:rsidRDefault="0010542B">
      <w:pPr>
        <w:ind w:left="1196" w:right="1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before,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game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sanctioned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event.</w:t>
      </w:r>
    </w:p>
    <w:p w14:paraId="0F3C373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41FDC28" w14:textId="77777777" w:rsidR="00E313E0" w:rsidRDefault="0010542B">
      <w:pPr>
        <w:ind w:left="1196" w:right="14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 manager.</w:t>
      </w:r>
    </w:p>
    <w:p w14:paraId="254D987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CDECDF8" w14:textId="77777777" w:rsidR="00E313E0" w:rsidRDefault="0010542B">
      <w:pPr>
        <w:ind w:left="1196" w:right="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behavior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coach/field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identified.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</w:p>
    <w:p w14:paraId="7A907A88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premises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Policy.</w:t>
      </w:r>
    </w:p>
    <w:p w14:paraId="13B9B2A3" w14:textId="77777777" w:rsidR="00E313E0" w:rsidRDefault="00E313E0">
      <w:pPr>
        <w:spacing w:line="120" w:lineRule="exact"/>
        <w:rPr>
          <w:sz w:val="12"/>
          <w:szCs w:val="12"/>
        </w:rPr>
      </w:pPr>
    </w:p>
    <w:p w14:paraId="5606DB2C" w14:textId="77777777" w:rsidR="00E313E0" w:rsidRDefault="0010542B">
      <w:pPr>
        <w:ind w:left="1196" w:right="4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Failure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 directed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forfeited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favor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 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60131D8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8605ECB" w14:textId="77777777" w:rsidR="00E313E0" w:rsidRDefault="0010542B">
      <w:pPr>
        <w:ind w:left="1196" w:right="1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further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player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is/are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took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suspending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viewing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</w:p>
    <w:p w14:paraId="042165A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046156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6BAF1648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case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basis.</w:t>
      </w:r>
    </w:p>
    <w:p w14:paraId="36F6C583" w14:textId="77777777" w:rsidR="00E313E0" w:rsidRDefault="00E313E0">
      <w:pPr>
        <w:spacing w:line="120" w:lineRule="exact"/>
        <w:rPr>
          <w:sz w:val="12"/>
          <w:szCs w:val="12"/>
        </w:rPr>
      </w:pPr>
    </w:p>
    <w:p w14:paraId="34040816" w14:textId="77777777" w:rsidR="00E313E0" w:rsidRDefault="0010542B">
      <w:pPr>
        <w:ind w:left="1196" w:right="87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Directors, 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barring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19B6F12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A4D8796" w14:textId="77777777" w:rsidR="00E313E0" w:rsidRDefault="00E313E0">
      <w:pPr>
        <w:spacing w:line="200" w:lineRule="exact"/>
      </w:pPr>
    </w:p>
    <w:p w14:paraId="2B573DFD" w14:textId="77777777" w:rsidR="00E313E0" w:rsidRDefault="0010542B">
      <w:pPr>
        <w:spacing w:before="34"/>
        <w:ind w:left="1196" w:right="23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Altercations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tolerated.</w:t>
      </w:r>
    </w:p>
    <w:p w14:paraId="4CF1EB1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7D51644" w14:textId="77777777" w:rsidR="00E313E0" w:rsidRDefault="0010542B">
      <w:pPr>
        <w:ind w:left="1916" w:right="569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 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44C4160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18DF6F7" w14:textId="73B09999" w:rsidR="00E313E0" w:rsidRDefault="0010542B">
      <w:pPr>
        <w:ind w:left="1916" w:right="158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warranted.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Policy,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2E48353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32DCCB5" w14:textId="7C24CC0E" w:rsidR="00E313E0" w:rsidRDefault="0010542B">
      <w:pPr>
        <w:ind w:left="1916" w:right="392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approve,</w:t>
      </w:r>
      <w:r>
        <w:rPr>
          <w:rFonts w:ascii="Arial" w:eastAsia="Arial" w:hAnsi="Arial" w:cs="Arial"/>
        </w:rPr>
        <w:t xml:space="preserve"> </w:t>
      </w:r>
      <w:r w:rsidR="00AB6ABE">
        <w:rPr>
          <w:rFonts w:ascii="Arial" w:eastAsia="Arial" w:hAnsi="Arial" w:cs="Arial"/>
          <w:w w:val="99"/>
        </w:rPr>
        <w:t>increase,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decrease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 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hours.</w:t>
      </w:r>
    </w:p>
    <w:p w14:paraId="2F12F3C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51FD438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MALPRACTICES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</w:p>
    <w:p w14:paraId="311D2C8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7421C1F" w14:textId="77777777" w:rsidR="00E313E0" w:rsidRDefault="0010542B">
      <w:pPr>
        <w:ind w:left="1196" w:right="12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degree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ethical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 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adherence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spirit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 program.</w:t>
      </w:r>
    </w:p>
    <w:p w14:paraId="4E3DAC6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F0AB3EC" w14:textId="77777777" w:rsidR="00E313E0" w:rsidRDefault="0010542B">
      <w:pPr>
        <w:ind w:left="1196" w:right="25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Violent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holding/touching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facemask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verbal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towards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tolerated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prohibited.</w:t>
      </w:r>
    </w:p>
    <w:p w14:paraId="48A51E6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18D368F" w14:textId="77777777" w:rsidR="00E313E0" w:rsidRDefault="0010542B">
      <w:pPr>
        <w:ind w:left="1196" w:right="13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Scouting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permitted.</w:t>
      </w:r>
    </w:p>
    <w:p w14:paraId="2172C23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A90E57C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</w:p>
    <w:p w14:paraId="33C0ABE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18FF459" w14:textId="77777777" w:rsidR="00E313E0" w:rsidRDefault="0010542B">
      <w:pPr>
        <w:ind w:left="1197" w:right="10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promptly,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</w:t>
      </w:r>
    </w:p>
    <w:p w14:paraId="0A9DA0A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C27C6A2" w14:textId="77777777" w:rsidR="00E313E0" w:rsidRDefault="0010542B">
      <w:pPr>
        <w:ind w:left="1197" w:right="14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 (including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 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suspension.</w:t>
      </w:r>
    </w:p>
    <w:p w14:paraId="7CFC162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DEA7124" w14:textId="77777777" w:rsidR="00E313E0" w:rsidRDefault="0010542B">
      <w:pPr>
        <w:ind w:left="1197" w:right="24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ineligible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games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 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entire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56035AE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9C32E40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protested.</w:t>
      </w:r>
    </w:p>
    <w:p w14:paraId="2FD24164" w14:textId="77777777" w:rsidR="00E313E0" w:rsidRDefault="00E313E0">
      <w:pPr>
        <w:spacing w:line="120" w:lineRule="exact"/>
        <w:rPr>
          <w:sz w:val="12"/>
          <w:szCs w:val="12"/>
        </w:rPr>
      </w:pPr>
    </w:p>
    <w:p w14:paraId="302361A3" w14:textId="77777777" w:rsidR="00E313E0" w:rsidRDefault="0010542B">
      <w:pPr>
        <w:ind w:left="1197" w:right="71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investigate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ejection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 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7-day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suspension.</w:t>
      </w:r>
    </w:p>
    <w:p w14:paraId="5865688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568EE38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</w:p>
    <w:p w14:paraId="6587C3FE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476C576" w14:textId="77777777" w:rsidR="00E313E0" w:rsidRDefault="0010542B">
      <w:pPr>
        <w:ind w:left="1198" w:right="12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comprised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 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Bylaws</w:t>
      </w:r>
      <w:proofErr w:type="gramStart"/>
      <w:r>
        <w:rPr>
          <w:rFonts w:ascii="Arial" w:eastAsia="Arial" w:hAnsi="Arial" w:cs="Arial"/>
          <w:w w:val="99"/>
        </w:rPr>
        <w:t>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reports 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forty-eight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alleged infraction.</w:t>
      </w:r>
    </w:p>
    <w:p w14:paraId="7B81FFB4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53B934D" w14:textId="77777777" w:rsidR="00E313E0" w:rsidRDefault="0010542B">
      <w:pPr>
        <w:ind w:left="1198" w:right="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claim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relief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sufficient evidence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appealed.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</w:p>
    <w:p w14:paraId="198ED501" w14:textId="77777777" w:rsidR="00E313E0" w:rsidRDefault="0010542B">
      <w:pPr>
        <w:ind w:left="1198" w:right="222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override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two-thirds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necessary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override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allegation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League </w:t>
      </w:r>
      <w:proofErr w:type="gramStart"/>
      <w:r>
        <w:rPr>
          <w:rFonts w:ascii="Arial" w:eastAsia="Arial" w:hAnsi="Arial" w:cs="Arial"/>
          <w:w w:val="99"/>
        </w:rPr>
        <w:t>President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above.</w:t>
      </w:r>
    </w:p>
    <w:p w14:paraId="178E4DA6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49459B51" w14:textId="77777777" w:rsidR="00E313E0" w:rsidRDefault="00E313E0">
      <w:pPr>
        <w:spacing w:line="200" w:lineRule="exact"/>
      </w:pPr>
    </w:p>
    <w:p w14:paraId="0E644D3E" w14:textId="77777777" w:rsidR="00E313E0" w:rsidRDefault="0010542B">
      <w:pPr>
        <w:spacing w:before="34"/>
        <w:ind w:left="1196" w:right="13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jurisdiction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decision</w:t>
      </w:r>
      <w:proofErr w:type="gram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franchise,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game(s),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expulsion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 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monetary penalty.</w:t>
      </w:r>
    </w:p>
    <w:p w14:paraId="38F3FCB2" w14:textId="77777777" w:rsidR="00E313E0" w:rsidRDefault="00E313E0">
      <w:pPr>
        <w:spacing w:line="120" w:lineRule="exact"/>
        <w:rPr>
          <w:sz w:val="12"/>
          <w:szCs w:val="12"/>
        </w:rPr>
      </w:pPr>
    </w:p>
    <w:p w14:paraId="033202D9" w14:textId="77777777" w:rsidR="00E313E0" w:rsidRDefault="0010542B">
      <w:pPr>
        <w:ind w:left="1196" w:right="13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allegation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frivolous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embarrass,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harass,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intimidate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accused,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 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above.</w:t>
      </w:r>
    </w:p>
    <w:p w14:paraId="30A3EB9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B90DE04" w14:textId="77777777" w:rsidR="00E313E0" w:rsidRDefault="0010542B">
      <w:pPr>
        <w:ind w:left="1196" w:right="50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binding.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 officiating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reviewed.</w:t>
      </w:r>
    </w:p>
    <w:p w14:paraId="1FA1FCB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469F531" w14:textId="77777777" w:rsidR="00E313E0" w:rsidRDefault="0010542B">
      <w:pPr>
        <w:spacing w:line="220" w:lineRule="exact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f)</w:t>
      </w:r>
      <w:r>
        <w:rPr>
          <w:rFonts w:ascii="Arial" w:eastAsia="Arial" w:hAnsi="Arial" w:cs="Arial"/>
          <w:position w:val="-1"/>
        </w:rPr>
        <w:t xml:space="preserve">    </w:t>
      </w:r>
      <w:r>
        <w:rPr>
          <w:rFonts w:ascii="Arial" w:eastAsia="Arial" w:hAnsi="Arial" w:cs="Arial"/>
          <w:w w:val="99"/>
          <w:position w:val="-1"/>
        </w:rPr>
        <w:t>Visual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description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of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the</w:t>
      </w:r>
      <w:r>
        <w:rPr>
          <w:rFonts w:ascii="Arial" w:eastAsia="Arial" w:hAnsi="Arial" w:cs="Arial"/>
          <w:position w:val="-1"/>
        </w:rPr>
        <w:t xml:space="preserve"> </w:t>
      </w:r>
      <w:proofErr w:type="gramStart"/>
      <w:r>
        <w:rPr>
          <w:rFonts w:ascii="Arial" w:eastAsia="Arial" w:hAnsi="Arial" w:cs="Arial"/>
          <w:w w:val="99"/>
          <w:position w:val="-1"/>
        </w:rPr>
        <w:t>rules</w:t>
      </w:r>
      <w:proofErr w:type="gramEnd"/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violation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process:</w:t>
      </w:r>
    </w:p>
    <w:p w14:paraId="0FF02F6C" w14:textId="77777777" w:rsidR="00E313E0" w:rsidRDefault="00E313E0">
      <w:pPr>
        <w:spacing w:line="200" w:lineRule="exact"/>
      </w:pPr>
    </w:p>
    <w:p w14:paraId="0C57F4D1" w14:textId="77777777" w:rsidR="00E313E0" w:rsidRDefault="00E313E0">
      <w:pPr>
        <w:spacing w:before="14" w:line="260" w:lineRule="exact"/>
        <w:rPr>
          <w:sz w:val="26"/>
          <w:szCs w:val="26"/>
        </w:rPr>
      </w:pPr>
    </w:p>
    <w:p w14:paraId="25579A58" w14:textId="77777777" w:rsidR="00E313E0" w:rsidRDefault="00AB6ABE">
      <w:pPr>
        <w:ind w:left="476"/>
      </w:pPr>
      <w:r>
        <w:pict w14:anchorId="14DABB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26.5pt">
            <v:imagedata r:id="rId11" o:title=""/>
          </v:shape>
        </w:pict>
      </w:r>
    </w:p>
    <w:p w14:paraId="2CC8E016" w14:textId="77777777" w:rsidR="00E313E0" w:rsidRDefault="00E313E0">
      <w:pPr>
        <w:spacing w:before="3" w:line="100" w:lineRule="exact"/>
        <w:rPr>
          <w:sz w:val="11"/>
          <w:szCs w:val="11"/>
        </w:rPr>
      </w:pPr>
    </w:p>
    <w:p w14:paraId="314975B9" w14:textId="77777777" w:rsidR="00E313E0" w:rsidRDefault="00E313E0">
      <w:pPr>
        <w:spacing w:line="200" w:lineRule="exact"/>
      </w:pPr>
    </w:p>
    <w:p w14:paraId="6A3609DB" w14:textId="77777777" w:rsidR="00E313E0" w:rsidRDefault="00E313E0">
      <w:pPr>
        <w:spacing w:line="200" w:lineRule="exact"/>
        <w:sectPr w:rsidR="00E313E0">
          <w:pgSz w:w="12240" w:h="15840"/>
          <w:pgMar w:top="940" w:right="1180" w:bottom="280" w:left="1540" w:header="745" w:footer="725" w:gutter="0"/>
          <w:cols w:space="720"/>
        </w:sectPr>
      </w:pPr>
    </w:p>
    <w:p w14:paraId="3624F39F" w14:textId="77777777" w:rsidR="00E313E0" w:rsidRDefault="00E313E0">
      <w:pPr>
        <w:spacing w:line="200" w:lineRule="exact"/>
      </w:pPr>
    </w:p>
    <w:p w14:paraId="42A2E52A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7E3E6441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ELIGIBILITY</w:t>
      </w:r>
    </w:p>
    <w:p w14:paraId="3A991650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num="2" w:space="720" w:equalWidth="0">
            <w:col w:w="1601" w:space="913"/>
            <w:col w:w="7006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ELIGIBLE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PLAYERS</w:t>
      </w:r>
    </w:p>
    <w:p w14:paraId="1DF9C8EA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129D8849" w14:textId="77777777" w:rsidR="00E313E0" w:rsidRDefault="0010542B">
      <w:pPr>
        <w:ind w:left="1196" w:right="26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forms completed,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executed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Franchise:</w:t>
      </w:r>
    </w:p>
    <w:p w14:paraId="408212B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915BBAB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31CD7540" w14:textId="77777777" w:rsidR="00E313E0" w:rsidRDefault="00E313E0">
      <w:pPr>
        <w:spacing w:line="120" w:lineRule="exact"/>
        <w:rPr>
          <w:sz w:val="12"/>
          <w:szCs w:val="12"/>
        </w:rPr>
      </w:pPr>
    </w:p>
    <w:p w14:paraId="3217E1D5" w14:textId="77777777" w:rsidR="00E313E0" w:rsidRDefault="0010542B">
      <w:pPr>
        <w:spacing w:line="365" w:lineRule="auto"/>
        <w:ind w:left="1547" w:right="3727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Waiver/Medical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Authorization 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Concussion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593F6A17" w14:textId="77777777" w:rsidR="00E313E0" w:rsidRDefault="0010542B">
      <w:pPr>
        <w:spacing w:before="3" w:line="365" w:lineRule="auto"/>
        <w:ind w:left="1581" w:right="5013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Form </w:t>
      </w:r>
      <w:proofErr w:type="gramStart"/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</w:p>
    <w:p w14:paraId="70D5D9A8" w14:textId="77777777" w:rsidR="00E313E0" w:rsidRDefault="0010542B">
      <w:pPr>
        <w:spacing w:before="1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government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passport.</w:t>
      </w:r>
    </w:p>
    <w:p w14:paraId="570BF20C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letter,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baptismal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Age).</w:t>
      </w:r>
    </w:p>
    <w:p w14:paraId="0051A57B" w14:textId="77777777" w:rsidR="00E313E0" w:rsidRDefault="00E313E0">
      <w:pPr>
        <w:spacing w:line="120" w:lineRule="exact"/>
        <w:rPr>
          <w:sz w:val="12"/>
          <w:szCs w:val="12"/>
        </w:rPr>
      </w:pPr>
    </w:p>
    <w:p w14:paraId="57462178" w14:textId="77777777" w:rsidR="00E313E0" w:rsidRDefault="0010542B">
      <w:pPr>
        <w:ind w:left="802" w:right="8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Co-efficient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387EE4DE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</w:p>
    <w:p w14:paraId="771EEC91" w14:textId="77777777" w:rsidR="00E313E0" w:rsidRDefault="0010542B">
      <w:pPr>
        <w:ind w:left="1196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“A”).</w:t>
      </w:r>
    </w:p>
    <w:p w14:paraId="7866614C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AAF8CBC" w14:textId="77777777" w:rsidR="00E313E0" w:rsidRDefault="00E313E0">
      <w:pPr>
        <w:spacing w:line="200" w:lineRule="exact"/>
      </w:pPr>
    </w:p>
    <w:p w14:paraId="0BB6BFF9" w14:textId="77777777" w:rsidR="00E313E0" w:rsidRDefault="0010542B">
      <w:pPr>
        <w:spacing w:before="34"/>
        <w:ind w:left="1196" w:right="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up’.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based 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weight.</w:t>
      </w:r>
    </w:p>
    <w:p w14:paraId="7CEF655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7105337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circumstances:</w:t>
      </w:r>
    </w:p>
    <w:p w14:paraId="185521E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50241E2" w14:textId="77777777" w:rsidR="00E313E0" w:rsidRDefault="0010542B">
      <w:pPr>
        <w:ind w:left="1916" w:right="547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question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physical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cognitive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condition diagnosed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professional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where:</w:t>
      </w:r>
    </w:p>
    <w:p w14:paraId="12A63FF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EF09770" w14:textId="77777777" w:rsidR="00E313E0" w:rsidRDefault="0010542B">
      <w:pPr>
        <w:ind w:left="1916" w:right="539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potential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significant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 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</w:p>
    <w:p w14:paraId="3EEE59B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8F47388" w14:textId="77777777" w:rsidR="00E313E0" w:rsidRDefault="0010542B">
      <w:pPr>
        <w:ind w:left="1916" w:right="551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 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</w:p>
    <w:p w14:paraId="35010F2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4AE6652" w14:textId="77777777" w:rsidR="00E313E0" w:rsidRDefault="0010542B">
      <w:pPr>
        <w:ind w:left="1916" w:right="81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3197F88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2661B5" w14:textId="77777777" w:rsidR="00E313E0" w:rsidRDefault="0010542B">
      <w:pPr>
        <w:tabs>
          <w:tab w:val="left" w:pos="1180"/>
        </w:tabs>
        <w:ind w:left="1196" w:right="2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middle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 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17F309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778413C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freshmen/9</w:t>
      </w:r>
      <w:proofErr w:type="spellStart"/>
      <w:r>
        <w:rPr>
          <w:rFonts w:ascii="Arial" w:eastAsia="Arial" w:hAnsi="Arial" w:cs="Arial"/>
          <w:w w:val="99"/>
          <w:position w:val="6"/>
          <w:sz w:val="13"/>
          <w:szCs w:val="13"/>
        </w:rPr>
        <w:t>th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w w:val="99"/>
        </w:rPr>
        <w:t>graders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3B6B8AF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7BEFC5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</w:p>
    <w:p w14:paraId="64E3BB4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F943736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player.</w:t>
      </w:r>
    </w:p>
    <w:p w14:paraId="4416D0BC" w14:textId="77777777" w:rsidR="00E313E0" w:rsidRDefault="0010542B">
      <w:pPr>
        <w:ind w:left="1196" w:right="11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turnouts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 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drills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"contact"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completed.</w:t>
      </w:r>
    </w:p>
    <w:p w14:paraId="3A528607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AEC8A32" w14:textId="77777777" w:rsidR="00E313E0" w:rsidRDefault="0010542B">
      <w:pPr>
        <w:ind w:left="1197" w:right="22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(4)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pad/contact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(Article X,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3).</w:t>
      </w:r>
    </w:p>
    <w:p w14:paraId="2F7E56D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CD726B1" w14:textId="77777777" w:rsidR="00E313E0" w:rsidRDefault="0010542B">
      <w:pPr>
        <w:ind w:left="1197" w:right="17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Accordingly,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(3 non-contact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practices)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Jamboree.</w:t>
      </w:r>
    </w:p>
    <w:p w14:paraId="04F415F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FA7686" w14:textId="77777777" w:rsidR="00E313E0" w:rsidRDefault="0010542B">
      <w:pPr>
        <w:ind w:left="1197" w:right="76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7DA1C07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16110CF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</w:p>
    <w:p w14:paraId="43CEB9FA" w14:textId="77777777" w:rsidR="00E313E0" w:rsidRDefault="00E313E0">
      <w:pPr>
        <w:spacing w:line="120" w:lineRule="exact"/>
        <w:rPr>
          <w:sz w:val="12"/>
          <w:szCs w:val="12"/>
        </w:rPr>
      </w:pPr>
    </w:p>
    <w:p w14:paraId="6CC1916C" w14:textId="77777777" w:rsidR="00E313E0" w:rsidRDefault="0010542B">
      <w:pPr>
        <w:ind w:left="1197" w:right="3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forty-eight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 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3).</w:t>
      </w:r>
    </w:p>
    <w:p w14:paraId="58F4C1C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0BA3479" w14:textId="77777777" w:rsidR="00E313E0" w:rsidRDefault="0010542B">
      <w:pPr>
        <w:ind w:left="1197" w:right="2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challenged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 showing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challenged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 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provided.</w:t>
      </w:r>
    </w:p>
    <w:p w14:paraId="427BEF9B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7A3EB7F" w14:textId="77777777" w:rsidR="00E313E0" w:rsidRDefault="0010542B">
      <w:pPr>
        <w:ind w:left="1197" w:right="12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 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he/she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568E26F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67A155F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CHANGING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</w:p>
    <w:p w14:paraId="34929B1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7551A1F" w14:textId="77777777" w:rsidR="00E313E0" w:rsidRDefault="0010542B">
      <w:pPr>
        <w:ind w:left="1197" w:right="33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 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</w:p>
    <w:p w14:paraId="16D803C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81503E9" w14:textId="77777777" w:rsidR="00E313E0" w:rsidRDefault="0010542B">
      <w:pPr>
        <w:ind w:left="1197" w:right="53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Presidents.</w:t>
      </w:r>
    </w:p>
    <w:p w14:paraId="59440B1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6943C0" w14:textId="77777777" w:rsidR="00E313E0" w:rsidRDefault="0010542B">
      <w:pPr>
        <w:ind w:left="1197" w:right="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(roster being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29)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absence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3B58D58C" w14:textId="77777777" w:rsidR="00E313E0" w:rsidRDefault="0010542B">
      <w:pPr>
        <w:ind w:left="1197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transfer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5A05298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3183AA7" w14:textId="77777777" w:rsidR="00E313E0" w:rsidRDefault="00E313E0">
      <w:pPr>
        <w:spacing w:line="200" w:lineRule="exact"/>
      </w:pPr>
    </w:p>
    <w:p w14:paraId="238EDB22" w14:textId="77777777" w:rsidR="00E313E0" w:rsidRDefault="0010542B">
      <w:pPr>
        <w:spacing w:before="34"/>
        <w:ind w:left="1196" w:right="41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families,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fans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knowingly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deliberately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recruiting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franchises.</w:t>
      </w:r>
    </w:p>
    <w:p w14:paraId="3A795F40" w14:textId="77777777" w:rsidR="00E313E0" w:rsidRDefault="00E313E0">
      <w:pPr>
        <w:spacing w:before="3" w:line="100" w:lineRule="exact"/>
        <w:rPr>
          <w:sz w:val="11"/>
          <w:szCs w:val="11"/>
        </w:rPr>
      </w:pPr>
    </w:p>
    <w:p w14:paraId="5D47E10E" w14:textId="77777777" w:rsidR="00E313E0" w:rsidRDefault="00E313E0">
      <w:pPr>
        <w:spacing w:line="200" w:lineRule="exact"/>
      </w:pPr>
    </w:p>
    <w:p w14:paraId="2991C8E1" w14:textId="77777777" w:rsidR="00E313E0" w:rsidRDefault="00E313E0">
      <w:pPr>
        <w:spacing w:line="200" w:lineRule="exact"/>
        <w:sectPr w:rsidR="00E313E0">
          <w:pgSz w:w="12240" w:h="15840"/>
          <w:pgMar w:top="940" w:right="1200" w:bottom="280" w:left="1540" w:header="745" w:footer="725" w:gutter="0"/>
          <w:cols w:space="720"/>
        </w:sectPr>
      </w:pPr>
    </w:p>
    <w:p w14:paraId="58D41DB4" w14:textId="77777777" w:rsidR="00E313E0" w:rsidRDefault="00E313E0">
      <w:pPr>
        <w:spacing w:line="200" w:lineRule="exact"/>
      </w:pPr>
    </w:p>
    <w:p w14:paraId="5C84648C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5E1226C0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LEVELS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OF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PLAY</w:t>
      </w:r>
    </w:p>
    <w:p w14:paraId="7965700F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num="2" w:space="720" w:equalWidth="0">
            <w:col w:w="2134" w:space="1138"/>
            <w:col w:w="6228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TEAMS</w:t>
      </w:r>
    </w:p>
    <w:p w14:paraId="4388E742" w14:textId="77777777" w:rsidR="00E313E0" w:rsidRDefault="00E313E0">
      <w:pPr>
        <w:spacing w:before="3" w:line="120" w:lineRule="exact"/>
        <w:rPr>
          <w:sz w:val="12"/>
          <w:szCs w:val="12"/>
        </w:rPr>
      </w:pPr>
    </w:p>
    <w:p w14:paraId="761CB9E5" w14:textId="77777777" w:rsidR="00E313E0" w:rsidRDefault="0010542B">
      <w:pPr>
        <w:ind w:left="1196" w:right="11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various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 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 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“A”).</w:t>
      </w:r>
    </w:p>
    <w:p w14:paraId="47148E1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A9CB530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level.</w:t>
      </w:r>
    </w:p>
    <w:p w14:paraId="68DFFDA7" w14:textId="77777777" w:rsidR="00E313E0" w:rsidRDefault="00E313E0">
      <w:pPr>
        <w:spacing w:line="120" w:lineRule="exact"/>
        <w:rPr>
          <w:sz w:val="12"/>
          <w:szCs w:val="12"/>
        </w:rPr>
      </w:pPr>
    </w:p>
    <w:p w14:paraId="7412DC63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</w:p>
    <w:p w14:paraId="129DB150" w14:textId="77777777" w:rsidR="00E313E0" w:rsidRDefault="00E313E0">
      <w:pPr>
        <w:spacing w:line="120" w:lineRule="exact"/>
        <w:rPr>
          <w:sz w:val="12"/>
          <w:szCs w:val="12"/>
        </w:rPr>
      </w:pPr>
    </w:p>
    <w:p w14:paraId="46A7FA8B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teams/squads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franchise.</w:t>
      </w:r>
    </w:p>
    <w:p w14:paraId="35436DF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6DEF499" w14:textId="77777777" w:rsidR="00E313E0" w:rsidRDefault="0010542B">
      <w:pPr>
        <w:ind w:left="1197" w:right="53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“team”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purposes consistent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Cheerleaders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Coefficient.</w:t>
      </w:r>
    </w:p>
    <w:p w14:paraId="625A772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39B2B9A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AMONG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</w:p>
    <w:p w14:paraId="32E49182" w14:textId="77777777" w:rsidR="00E313E0" w:rsidRDefault="00E313E0">
      <w:pPr>
        <w:spacing w:line="120" w:lineRule="exact"/>
        <w:rPr>
          <w:sz w:val="12"/>
          <w:szCs w:val="12"/>
        </w:rPr>
      </w:pPr>
    </w:p>
    <w:p w14:paraId="05AEE48C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(exceptions: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</w:p>
    <w:p w14:paraId="21828ACE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9(a)).</w:t>
      </w:r>
    </w:p>
    <w:p w14:paraId="2813C04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8C51E0B" w14:textId="77777777" w:rsidR="00E313E0" w:rsidRDefault="0010542B">
      <w:pPr>
        <w:ind w:left="1197" w:right="1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Combine/Draft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method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 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5D1E5E31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110619A" w14:textId="77777777" w:rsidR="00E313E0" w:rsidRDefault="0010542B">
      <w:pPr>
        <w:ind w:left="1197" w:right="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Challenges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satisfactory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achieved,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appeal.</w:t>
      </w:r>
    </w:p>
    <w:p w14:paraId="1C7D4F0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E4E742D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Combine/Draft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</w:t>
      </w:r>
    </w:p>
    <w:p w14:paraId="72CB9CA4" w14:textId="77777777" w:rsidR="00E313E0" w:rsidRDefault="00E313E0">
      <w:pPr>
        <w:spacing w:line="120" w:lineRule="exact"/>
        <w:rPr>
          <w:sz w:val="12"/>
          <w:szCs w:val="12"/>
        </w:rPr>
      </w:pPr>
    </w:p>
    <w:p w14:paraId="0845258F" w14:textId="77777777" w:rsidR="00E313E0" w:rsidRDefault="0010542B">
      <w:pPr>
        <w:ind w:left="1197" w:right="71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evaluated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coaches,</w:t>
      </w:r>
    </w:p>
    <w:p w14:paraId="5FBE9AA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40630C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evaluation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flip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selection.</w:t>
      </w:r>
    </w:p>
    <w:p w14:paraId="77247D6D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proofErr w:type="spellStart"/>
      <w:proofErr w:type="gramStart"/>
      <w:r>
        <w:rPr>
          <w:rFonts w:ascii="Arial" w:eastAsia="Arial" w:hAnsi="Arial" w:cs="Arial"/>
          <w:w w:val="99"/>
          <w:position w:val="6"/>
          <w:sz w:val="13"/>
          <w:szCs w:val="13"/>
        </w:rPr>
        <w:t>nd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and</w:t>
      </w:r>
      <w:proofErr w:type="gramEnd"/>
    </w:p>
    <w:p w14:paraId="4DECB608" w14:textId="77777777" w:rsidR="00E313E0" w:rsidRDefault="0010542B">
      <w:pPr>
        <w:spacing w:before="1" w:line="220" w:lineRule="exact"/>
        <w:ind w:left="1196" w:right="10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</w:t>
      </w:r>
      <w:proofErr w:type="spellStart"/>
      <w:proofErr w:type="gramStart"/>
      <w:r>
        <w:rPr>
          <w:rFonts w:ascii="Arial" w:eastAsia="Arial" w:hAnsi="Arial" w:cs="Arial"/>
          <w:w w:val="99"/>
          <w:position w:val="6"/>
          <w:sz w:val="13"/>
          <w:szCs w:val="13"/>
        </w:rPr>
        <w:t>rd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selection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alternate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drafted.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proofErr w:type="spellStart"/>
      <w:proofErr w:type="gramStart"/>
      <w:r>
        <w:rPr>
          <w:rFonts w:ascii="Arial" w:eastAsia="Arial" w:hAnsi="Arial" w:cs="Arial"/>
          <w:w w:val="99"/>
          <w:position w:val="6"/>
          <w:sz w:val="13"/>
          <w:szCs w:val="13"/>
        </w:rPr>
        <w:t>st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pick</w:t>
      </w:r>
      <w:proofErr w:type="gram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proofErr w:type="spellStart"/>
      <w:r>
        <w:rPr>
          <w:rFonts w:ascii="Arial" w:eastAsia="Arial" w:hAnsi="Arial" w:cs="Arial"/>
          <w:w w:val="99"/>
          <w:position w:val="6"/>
          <w:sz w:val="13"/>
          <w:szCs w:val="13"/>
        </w:rPr>
        <w:t>nd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proofErr w:type="spellStart"/>
      <w:r>
        <w:rPr>
          <w:rFonts w:ascii="Arial" w:eastAsia="Arial" w:hAnsi="Arial" w:cs="Arial"/>
          <w:w w:val="99"/>
          <w:position w:val="6"/>
          <w:sz w:val="13"/>
          <w:szCs w:val="13"/>
        </w:rPr>
        <w:t>rd</w:t>
      </w:r>
      <w:proofErr w:type="spellEnd"/>
      <w:r>
        <w:rPr>
          <w:rFonts w:ascii="Arial" w:eastAsia="Arial" w:hAnsi="Arial" w:cs="Arial"/>
          <w:position w:val="6"/>
          <w:sz w:val="13"/>
          <w:szCs w:val="13"/>
        </w:rPr>
        <w:t xml:space="preserve">  </w:t>
      </w:r>
      <w:r>
        <w:rPr>
          <w:rFonts w:ascii="Arial" w:eastAsia="Arial" w:hAnsi="Arial" w:cs="Arial"/>
          <w:w w:val="99"/>
        </w:rPr>
        <w:t>picks.</w:t>
      </w:r>
    </w:p>
    <w:p w14:paraId="0D103F6E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435E0F5D" w14:textId="77777777" w:rsidR="00E313E0" w:rsidRDefault="0010542B">
      <w:pPr>
        <w:tabs>
          <w:tab w:val="left" w:pos="1180"/>
        </w:tabs>
        <w:ind w:left="1196" w:right="30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joining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alternating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basis 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player.</w:t>
      </w:r>
    </w:p>
    <w:p w14:paraId="0A8049A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696C14B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transfer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draft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</w:p>
    <w:p w14:paraId="10823F7A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President.</w:t>
      </w:r>
    </w:p>
    <w:p w14:paraId="6FC9EE14" w14:textId="77777777" w:rsidR="00E313E0" w:rsidRDefault="00E313E0">
      <w:pPr>
        <w:spacing w:line="120" w:lineRule="exact"/>
        <w:rPr>
          <w:sz w:val="12"/>
          <w:szCs w:val="12"/>
        </w:rPr>
      </w:pPr>
    </w:p>
    <w:p w14:paraId="30BF6F66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transfer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reason.</w:t>
      </w:r>
    </w:p>
    <w:p w14:paraId="3B2178E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E279EB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assistant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child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</w:p>
    <w:p w14:paraId="20FFBA4E" w14:textId="77777777" w:rsidR="00E313E0" w:rsidRDefault="00E313E0">
      <w:pPr>
        <w:spacing w:line="120" w:lineRule="exact"/>
        <w:rPr>
          <w:sz w:val="12"/>
          <w:szCs w:val="12"/>
        </w:rPr>
      </w:pPr>
    </w:p>
    <w:p w14:paraId="0D9AF930" w14:textId="77777777" w:rsidR="00E313E0" w:rsidRDefault="0010542B">
      <w:pPr>
        <w:ind w:left="1196" w:right="1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deemed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achieved.</w:t>
      </w:r>
    </w:p>
    <w:p w14:paraId="0D56586B" w14:textId="77777777" w:rsidR="00E313E0" w:rsidRDefault="00E313E0">
      <w:pPr>
        <w:spacing w:line="140" w:lineRule="exact"/>
        <w:rPr>
          <w:sz w:val="15"/>
          <w:szCs w:val="15"/>
        </w:rPr>
      </w:pPr>
    </w:p>
    <w:p w14:paraId="448ABA44" w14:textId="77777777" w:rsidR="00E313E0" w:rsidRDefault="00E313E0">
      <w:pPr>
        <w:spacing w:line="200" w:lineRule="exact"/>
      </w:pPr>
    </w:p>
    <w:p w14:paraId="1918A1CA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</w:p>
    <w:p w14:paraId="6103891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FB0095B" w14:textId="77777777" w:rsidR="00E313E0" w:rsidRDefault="0010542B">
      <w:pPr>
        <w:ind w:left="1196" w:right="1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(squad)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players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.</w:t>
      </w:r>
    </w:p>
    <w:p w14:paraId="7F63D081" w14:textId="77777777" w:rsidR="00E313E0" w:rsidRDefault="00E313E0">
      <w:pPr>
        <w:spacing w:before="9" w:line="120" w:lineRule="exact"/>
        <w:rPr>
          <w:sz w:val="12"/>
          <w:szCs w:val="12"/>
        </w:rPr>
      </w:pPr>
    </w:p>
    <w:p w14:paraId="3342ED02" w14:textId="77777777" w:rsidR="00E313E0" w:rsidRDefault="001B3B8E">
      <w:pPr>
        <w:ind w:left="1814" w:right="1767"/>
        <w:jc w:val="center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space="720"/>
        </w:sectPr>
      </w:pPr>
      <w:r>
        <w:pict w14:anchorId="2666E535">
          <v:group id="_x0000_s2335" style="position:absolute;left:0;text-align:left;margin-left:163.75pt;margin-top:-.75pt;width:306.35pt;height:13.05pt;z-index:-1848;mso-position-horizontal-relative:page" coordorigin="3275,-15" coordsize="6127,261">
            <v:shape id="_x0000_s2345" style="position:absolute;left:3286;top:-4;width:1066;height:0" coordorigin="3286,-4" coordsize="1066,0" path="m3286,-4r1065,e" filled="f" strokeweight=".58pt">
              <v:path arrowok="t"/>
            </v:shape>
            <v:shape id="_x0000_s2344" style="position:absolute;left:4361;top:-4;width:2422;height:0" coordorigin="4361,-4" coordsize="2422,0" path="m4361,-4r2421,e" filled="f" strokeweight=".58pt">
              <v:path arrowok="t"/>
            </v:shape>
            <v:shape id="_x0000_s2343" style="position:absolute;left:6792;top:-4;width:2599;height:0" coordorigin="6792,-4" coordsize="2599,0" path="m6792,-4r2599,e" filled="f" strokeweight=".58pt">
              <v:path arrowok="t"/>
            </v:shape>
            <v:shape id="_x0000_s2342" style="position:absolute;left:3281;top:-9;width:0;height:250" coordorigin="3281,-9" coordsize="0,250" path="m3281,-9r,249e" filled="f" strokeweight=".58pt">
              <v:path arrowok="t"/>
            </v:shape>
            <v:shape id="_x0000_s2341" style="position:absolute;left:3286;top:236;width:1066;height:0" coordorigin="3286,236" coordsize="1066,0" path="m3286,236r1065,e" filled="f" strokeweight=".20497mm">
              <v:path arrowok="t"/>
            </v:shape>
            <v:shape id="_x0000_s2340" style="position:absolute;left:4356;top:-9;width:0;height:250" coordorigin="4356,-9" coordsize="0,250" path="m4356,-9r,249e" filled="f" strokeweight=".20497mm">
              <v:path arrowok="t"/>
            </v:shape>
            <v:shape id="_x0000_s2339" style="position:absolute;left:4361;top:236;width:2422;height:0" coordorigin="4361,236" coordsize="2422,0" path="m4361,236r2421,e" filled="f" strokeweight=".20497mm">
              <v:path arrowok="t"/>
            </v:shape>
            <v:shape id="_x0000_s2338" style="position:absolute;left:6787;top:-9;width:0;height:250" coordorigin="6787,-9" coordsize="0,250" path="m6787,-9r,249e" filled="f" strokeweight=".58pt">
              <v:path arrowok="t"/>
            </v:shape>
            <v:shape id="_x0000_s2337" style="position:absolute;left:6792;top:236;width:2599;height:0" coordorigin="6792,236" coordsize="2599,0" path="m6792,236r2599,e" filled="f" strokeweight=".20497mm">
              <v:path arrowok="t"/>
            </v:shape>
            <v:shape id="_x0000_s2336" style="position:absolute;left:9396;top:-9;width:0;height:250" coordorigin="9396,-9" coordsize="0,250" path="m9396,-9r,249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w w:val="99"/>
        </w:rPr>
        <w:t>Level</w:t>
      </w:r>
      <w:r w:rsidR="0010542B">
        <w:rPr>
          <w:rFonts w:ascii="Arial" w:eastAsia="Arial" w:hAnsi="Arial" w:cs="Arial"/>
        </w:rPr>
        <w:t xml:space="preserve">            </w:t>
      </w:r>
      <w:r w:rsidR="0010542B">
        <w:rPr>
          <w:rFonts w:ascii="Arial" w:eastAsia="Arial" w:hAnsi="Arial" w:cs="Arial"/>
          <w:w w:val="99"/>
        </w:rPr>
        <w:t>Minimum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for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Jamboree</w:t>
      </w:r>
      <w:r w:rsidR="0010542B">
        <w:rPr>
          <w:rFonts w:ascii="Arial" w:eastAsia="Arial" w:hAnsi="Arial" w:cs="Arial"/>
        </w:rPr>
        <w:t xml:space="preserve">      </w:t>
      </w:r>
      <w:r w:rsidR="0010542B">
        <w:rPr>
          <w:rFonts w:ascii="Arial" w:eastAsia="Arial" w:hAnsi="Arial" w:cs="Arial"/>
          <w:w w:val="99"/>
        </w:rPr>
        <w:t>Minimum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Regular</w:t>
      </w:r>
      <w:r w:rsidR="0010542B">
        <w:rPr>
          <w:rFonts w:ascii="Arial" w:eastAsia="Arial" w:hAnsi="Arial" w:cs="Arial"/>
        </w:rPr>
        <w:t xml:space="preserve"> </w:t>
      </w:r>
      <w:r w:rsidR="0010542B">
        <w:rPr>
          <w:rFonts w:ascii="Arial" w:eastAsia="Arial" w:hAnsi="Arial" w:cs="Arial"/>
          <w:w w:val="99"/>
        </w:rPr>
        <w:t>Season</w:t>
      </w:r>
    </w:p>
    <w:p w14:paraId="298B4137" w14:textId="77777777" w:rsidR="00E313E0" w:rsidRDefault="00E313E0">
      <w:pPr>
        <w:spacing w:before="6" w:line="120" w:lineRule="exact"/>
        <w:rPr>
          <w:sz w:val="12"/>
          <w:szCs w:val="12"/>
        </w:rPr>
      </w:pPr>
    </w:p>
    <w:p w14:paraId="5E51AC80" w14:textId="77777777" w:rsidR="00E313E0" w:rsidRDefault="00E313E0">
      <w:pPr>
        <w:spacing w:line="200" w:lineRule="exact"/>
      </w:pPr>
    </w:p>
    <w:p w14:paraId="7E539C50" w14:textId="77777777" w:rsidR="00E313E0" w:rsidRDefault="0010542B">
      <w:pPr>
        <w:spacing w:before="34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                              </w:t>
      </w: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                                         </w:t>
      </w:r>
      <w:r>
        <w:rPr>
          <w:rFonts w:ascii="Arial" w:eastAsia="Arial" w:hAnsi="Arial" w:cs="Arial"/>
          <w:w w:val="99"/>
        </w:rPr>
        <w:t>10</w:t>
      </w:r>
    </w:p>
    <w:p w14:paraId="68A0A5E4" w14:textId="77777777" w:rsidR="00E313E0" w:rsidRDefault="0010542B">
      <w:pPr>
        <w:spacing w:before="10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                             </w:t>
      </w:r>
      <w:r>
        <w:rPr>
          <w:rFonts w:ascii="Arial" w:eastAsia="Arial" w:hAnsi="Arial" w:cs="Arial"/>
          <w:w w:val="99"/>
        </w:rPr>
        <w:t>14</w:t>
      </w:r>
      <w:r>
        <w:rPr>
          <w:rFonts w:ascii="Arial" w:eastAsia="Arial" w:hAnsi="Arial" w:cs="Arial"/>
        </w:rPr>
        <w:t xml:space="preserve">                                         </w:t>
      </w:r>
      <w:r>
        <w:rPr>
          <w:rFonts w:ascii="Arial" w:eastAsia="Arial" w:hAnsi="Arial" w:cs="Arial"/>
          <w:w w:val="99"/>
        </w:rPr>
        <w:t>16</w:t>
      </w:r>
    </w:p>
    <w:p w14:paraId="76090D57" w14:textId="77777777" w:rsidR="00E313E0" w:rsidRDefault="0010542B">
      <w:pPr>
        <w:spacing w:before="10"/>
        <w:ind w:left="1849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PeeWee</w:t>
      </w:r>
      <w:proofErr w:type="spellEnd"/>
      <w:r>
        <w:rPr>
          <w:rFonts w:ascii="Arial" w:eastAsia="Arial" w:hAnsi="Arial" w:cs="Arial"/>
        </w:rPr>
        <w:t xml:space="preserve">                       </w:t>
      </w:r>
      <w:r>
        <w:rPr>
          <w:rFonts w:ascii="Arial" w:eastAsia="Arial" w:hAnsi="Arial" w:cs="Arial"/>
          <w:w w:val="99"/>
        </w:rPr>
        <w:t>14</w:t>
      </w:r>
      <w:r>
        <w:rPr>
          <w:rFonts w:ascii="Arial" w:eastAsia="Arial" w:hAnsi="Arial" w:cs="Arial"/>
        </w:rPr>
        <w:t xml:space="preserve">                                         </w:t>
      </w:r>
      <w:r>
        <w:rPr>
          <w:rFonts w:ascii="Arial" w:eastAsia="Arial" w:hAnsi="Arial" w:cs="Arial"/>
          <w:w w:val="99"/>
        </w:rPr>
        <w:t>16</w:t>
      </w:r>
    </w:p>
    <w:p w14:paraId="5451C9ED" w14:textId="77777777" w:rsidR="00E313E0" w:rsidRDefault="001B3B8E">
      <w:pPr>
        <w:spacing w:before="10"/>
        <w:ind w:left="1849"/>
        <w:rPr>
          <w:rFonts w:ascii="Arial" w:eastAsia="Arial" w:hAnsi="Arial" w:cs="Arial"/>
        </w:rPr>
      </w:pPr>
      <w:r>
        <w:pict w14:anchorId="5473F1C0">
          <v:group id="_x0000_s2309" style="position:absolute;left:0;text-align:left;margin-left:163.75pt;margin-top:-36.25pt;width:306.35pt;height:73.05pt;z-index:-1847;mso-position-horizontal-relative:page" coordorigin="3275,-725" coordsize="6127,1461">
            <v:shape id="_x0000_s2334" style="position:absolute;left:3286;top:-714;width:1066;height:0" coordorigin="3286,-714" coordsize="1066,0" path="m3286,-714r1065,e" filled="f" strokeweight=".58pt">
              <v:path arrowok="t"/>
            </v:shape>
            <v:shape id="_x0000_s2333" style="position:absolute;left:4361;top:-714;width:2422;height:0" coordorigin="4361,-714" coordsize="2422,0" path="m4361,-714r2421,e" filled="f" strokeweight=".58pt">
              <v:path arrowok="t"/>
            </v:shape>
            <v:shape id="_x0000_s2332" style="position:absolute;left:6792;top:-714;width:2599;height:0" coordorigin="6792,-714" coordsize="2599,0" path="m6792,-714r2599,e" filled="f" strokeweight=".58pt">
              <v:path arrowok="t"/>
            </v:shape>
            <v:shape id="_x0000_s2331" style="position:absolute;left:3286;top:-474;width:1066;height:0" coordorigin="3286,-474" coordsize="1066,0" path="m3286,-474r1065,e" filled="f" strokeweight=".20497mm">
              <v:path arrowok="t"/>
            </v:shape>
            <v:shape id="_x0000_s2330" style="position:absolute;left:4361;top:-474;width:2422;height:0" coordorigin="4361,-474" coordsize="2422,0" path="m4361,-474r2421,e" filled="f" strokeweight=".20497mm">
              <v:path arrowok="t"/>
            </v:shape>
            <v:shape id="_x0000_s2329" style="position:absolute;left:6792;top:-474;width:2599;height:0" coordorigin="6792,-474" coordsize="2599,0" path="m6792,-474r2599,e" filled="f" strokeweight=".20497mm">
              <v:path arrowok="t"/>
            </v:shape>
            <v:shape id="_x0000_s2328" style="position:absolute;left:3286;top:-234;width:1066;height:0" coordorigin="3286,-234" coordsize="1066,0" path="m3286,-234r1065,e" filled="f" strokeweight=".58pt">
              <v:path arrowok="t"/>
            </v:shape>
            <v:shape id="_x0000_s2327" style="position:absolute;left:4361;top:-234;width:2422;height:0" coordorigin="4361,-234" coordsize="2422,0" path="m4361,-234r2421,e" filled="f" strokeweight=".58pt">
              <v:path arrowok="t"/>
            </v:shape>
            <v:shape id="_x0000_s2326" style="position:absolute;left:6792;top:-234;width:2599;height:0" coordorigin="6792,-234" coordsize="2599,0" path="m6792,-234r2599,e" filled="f" strokeweight=".58pt">
              <v:path arrowok="t"/>
            </v:shape>
            <v:shape id="_x0000_s2325" style="position:absolute;left:3286;top:6;width:1066;height:0" coordorigin="3286,6" coordsize="1066,0" path="m3286,6r1065,e" filled="f" strokeweight=".58pt">
              <v:path arrowok="t"/>
            </v:shape>
            <v:shape id="_x0000_s2324" style="position:absolute;left:4361;top:6;width:2422;height:0" coordorigin="4361,6" coordsize="2422,0" path="m4361,6r2421,e" filled="f" strokeweight=".58pt">
              <v:path arrowok="t"/>
            </v:shape>
            <v:shape id="_x0000_s2323" style="position:absolute;left:6792;top:6;width:2599;height:0" coordorigin="6792,6" coordsize="2599,0" path="m6792,6r2599,e" filled="f" strokeweight=".58pt">
              <v:path arrowok="t"/>
            </v:shape>
            <v:shape id="_x0000_s2322" style="position:absolute;left:3286;top:246;width:1066;height:0" coordorigin="3286,246" coordsize="1066,0" path="m3286,246r1065,e" filled="f" strokeweight=".20497mm">
              <v:path arrowok="t"/>
            </v:shape>
            <v:shape id="_x0000_s2321" style="position:absolute;left:4361;top:246;width:2422;height:0" coordorigin="4361,246" coordsize="2422,0" path="m4361,246r2421,e" filled="f" strokeweight=".20497mm">
              <v:path arrowok="t"/>
            </v:shape>
            <v:shape id="_x0000_s2320" style="position:absolute;left:6792;top:246;width:2599;height:0" coordorigin="6792,246" coordsize="2599,0" path="m6792,246r2599,e" filled="f" strokeweight=".20497mm">
              <v:path arrowok="t"/>
            </v:shape>
            <v:shape id="_x0000_s2319" style="position:absolute;left:3286;top:486;width:1066;height:0" coordorigin="3286,486" coordsize="1066,0" path="m3286,486r1065,e" filled="f" strokeweight=".58pt">
              <v:path arrowok="t"/>
            </v:shape>
            <v:shape id="_x0000_s2318" style="position:absolute;left:4361;top:486;width:2422;height:0" coordorigin="4361,486" coordsize="2422,0" path="m4361,486r2421,e" filled="f" strokeweight=".58pt">
              <v:path arrowok="t"/>
            </v:shape>
            <v:shape id="_x0000_s2317" style="position:absolute;left:6792;top:486;width:2599;height:0" coordorigin="6792,486" coordsize="2599,0" path="m6792,486r2599,e" filled="f" strokeweight=".58pt">
              <v:path arrowok="t"/>
            </v:shape>
            <v:shape id="_x0000_s2316" style="position:absolute;left:3281;top:-719;width:0;height:1450" coordorigin="3281,-719" coordsize="0,1450" path="m3281,-719r,1449e" filled="f" strokeweight=".58pt">
              <v:path arrowok="t"/>
            </v:shape>
            <v:shape id="_x0000_s2315" style="position:absolute;left:3286;top:726;width:1066;height:0" coordorigin="3286,726" coordsize="1066,0" path="m3286,726r1065,e" filled="f" strokeweight=".58pt">
              <v:path arrowok="t"/>
            </v:shape>
            <v:shape id="_x0000_s2314" style="position:absolute;left:4356;top:-719;width:0;height:1450" coordorigin="4356,-719" coordsize="0,1450" path="m4356,-719r,1449e" filled="f" strokeweight=".20497mm">
              <v:path arrowok="t"/>
            </v:shape>
            <v:shape id="_x0000_s2313" style="position:absolute;left:4361;top:726;width:2422;height:0" coordorigin="4361,726" coordsize="2422,0" path="m4361,726r2421,e" filled="f" strokeweight=".58pt">
              <v:path arrowok="t"/>
            </v:shape>
            <v:shape id="_x0000_s2312" style="position:absolute;left:6787;top:-719;width:0;height:1450" coordorigin="6787,-719" coordsize="0,1450" path="m6787,-719r,1449e" filled="f" strokeweight=".58pt">
              <v:path arrowok="t"/>
            </v:shape>
            <v:shape id="_x0000_s2311" style="position:absolute;left:6792;top:726;width:2599;height:0" coordorigin="6792,726" coordsize="2599,0" path="m6792,726r2599,e" filled="f" strokeweight=".58pt">
              <v:path arrowok="t"/>
            </v:shape>
            <v:shape id="_x0000_s2310" style="position:absolute;left:9396;top:-719;width:0;height:1450" coordorigin="9396,-719" coordsize="0,1450" path="m9396,-719r,1449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w w:val="99"/>
        </w:rPr>
        <w:t>Bantam</w:t>
      </w:r>
      <w:r w:rsidR="0010542B">
        <w:rPr>
          <w:rFonts w:ascii="Arial" w:eastAsia="Arial" w:hAnsi="Arial" w:cs="Arial"/>
        </w:rPr>
        <w:t xml:space="preserve">                         </w:t>
      </w:r>
      <w:r w:rsidR="0010542B">
        <w:rPr>
          <w:rFonts w:ascii="Arial" w:eastAsia="Arial" w:hAnsi="Arial" w:cs="Arial"/>
          <w:w w:val="99"/>
        </w:rPr>
        <w:t>14</w:t>
      </w:r>
      <w:r w:rsidR="0010542B">
        <w:rPr>
          <w:rFonts w:ascii="Arial" w:eastAsia="Arial" w:hAnsi="Arial" w:cs="Arial"/>
        </w:rPr>
        <w:t xml:space="preserve">                                         </w:t>
      </w:r>
      <w:r w:rsidR="0010542B">
        <w:rPr>
          <w:rFonts w:ascii="Arial" w:eastAsia="Arial" w:hAnsi="Arial" w:cs="Arial"/>
          <w:w w:val="99"/>
        </w:rPr>
        <w:t>16</w:t>
      </w:r>
    </w:p>
    <w:p w14:paraId="60BC64BC" w14:textId="77777777" w:rsidR="00E313E0" w:rsidRDefault="0010542B">
      <w:pPr>
        <w:spacing w:before="10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                           </w:t>
      </w:r>
      <w:r>
        <w:rPr>
          <w:rFonts w:ascii="Arial" w:eastAsia="Arial" w:hAnsi="Arial" w:cs="Arial"/>
          <w:w w:val="99"/>
        </w:rPr>
        <w:t>16</w:t>
      </w:r>
      <w:r>
        <w:rPr>
          <w:rFonts w:ascii="Arial" w:eastAsia="Arial" w:hAnsi="Arial" w:cs="Arial"/>
        </w:rPr>
        <w:t xml:space="preserve">                                         </w:t>
      </w:r>
      <w:r>
        <w:rPr>
          <w:rFonts w:ascii="Arial" w:eastAsia="Arial" w:hAnsi="Arial" w:cs="Arial"/>
          <w:w w:val="99"/>
        </w:rPr>
        <w:t>18</w:t>
      </w:r>
    </w:p>
    <w:p w14:paraId="36715FC2" w14:textId="77777777" w:rsidR="00E313E0" w:rsidRDefault="0010542B">
      <w:pPr>
        <w:spacing w:before="10" w:line="220" w:lineRule="exact"/>
        <w:ind w:left="184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Senior</w:t>
      </w:r>
      <w:r>
        <w:rPr>
          <w:rFonts w:ascii="Arial" w:eastAsia="Arial" w:hAnsi="Arial" w:cs="Arial"/>
          <w:position w:val="-1"/>
        </w:rPr>
        <w:t xml:space="preserve">                           </w:t>
      </w:r>
      <w:r>
        <w:rPr>
          <w:rFonts w:ascii="Arial" w:eastAsia="Arial" w:hAnsi="Arial" w:cs="Arial"/>
          <w:w w:val="99"/>
          <w:position w:val="-1"/>
        </w:rPr>
        <w:t>16</w:t>
      </w:r>
      <w:r>
        <w:rPr>
          <w:rFonts w:ascii="Arial" w:eastAsia="Arial" w:hAnsi="Arial" w:cs="Arial"/>
          <w:position w:val="-1"/>
        </w:rPr>
        <w:t xml:space="preserve">                                         </w:t>
      </w:r>
      <w:r>
        <w:rPr>
          <w:rFonts w:ascii="Arial" w:eastAsia="Arial" w:hAnsi="Arial" w:cs="Arial"/>
          <w:w w:val="99"/>
          <w:position w:val="-1"/>
        </w:rPr>
        <w:t>18</w:t>
      </w:r>
    </w:p>
    <w:p w14:paraId="367358B0" w14:textId="77777777" w:rsidR="00E313E0" w:rsidRDefault="00E313E0">
      <w:pPr>
        <w:spacing w:before="1" w:line="120" w:lineRule="exact"/>
        <w:rPr>
          <w:sz w:val="13"/>
          <w:szCs w:val="13"/>
        </w:rPr>
      </w:pPr>
    </w:p>
    <w:p w14:paraId="021E2F28" w14:textId="77777777" w:rsidR="00E313E0" w:rsidRDefault="00E313E0">
      <w:pPr>
        <w:spacing w:line="200" w:lineRule="exact"/>
      </w:pPr>
    </w:p>
    <w:p w14:paraId="5B03D57D" w14:textId="77777777" w:rsidR="00E313E0" w:rsidRDefault="0010542B">
      <w:pPr>
        <w:spacing w:before="34"/>
        <w:ind w:left="1196" w:right="9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upcoming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3D2212F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F3DCC64" w14:textId="77777777" w:rsidR="00E313E0" w:rsidRDefault="0010542B">
      <w:pPr>
        <w:ind w:left="1196" w:right="44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(squad)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 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76ers).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 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60D7098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49604F2" w14:textId="0DD8B971" w:rsidR="00E313E0" w:rsidRPr="004964D9" w:rsidRDefault="0010542B" w:rsidP="004964D9">
      <w:pPr>
        <w:pStyle w:val="ListParagraph"/>
        <w:numPr>
          <w:ilvl w:val="0"/>
          <w:numId w:val="2"/>
        </w:numPr>
        <w:ind w:right="203"/>
        <w:rPr>
          <w:rFonts w:ascii="Arial" w:eastAsia="Arial" w:hAnsi="Arial" w:cs="Arial"/>
          <w:w w:val="99"/>
        </w:rPr>
      </w:pPr>
      <w:r w:rsidRPr="004964D9">
        <w:rPr>
          <w:rFonts w:ascii="Arial" w:eastAsia="Arial" w:hAnsi="Arial" w:cs="Arial"/>
          <w:w w:val="99"/>
        </w:rPr>
        <w:t>In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event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of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forfeit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under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this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rule,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teams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can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choose,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by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mutual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agreement of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both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head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coaches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and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referees,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to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use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the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scheduled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time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to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play</w:t>
      </w:r>
      <w:r w:rsidRPr="004964D9">
        <w:rPr>
          <w:rFonts w:ascii="Arial" w:eastAsia="Arial" w:hAnsi="Arial" w:cs="Arial"/>
        </w:rPr>
        <w:t xml:space="preserve"> </w:t>
      </w:r>
      <w:r w:rsidRPr="004964D9">
        <w:rPr>
          <w:rFonts w:ascii="Arial" w:eastAsia="Arial" w:hAnsi="Arial" w:cs="Arial"/>
          <w:w w:val="99"/>
        </w:rPr>
        <w:t>a scrimmage.</w:t>
      </w:r>
    </w:p>
    <w:p w14:paraId="12E94853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5) PLAY UP RULES</w:t>
      </w:r>
    </w:p>
    <w:p w14:paraId="1A885BAA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</w:p>
    <w:p w14:paraId="7C31557B" w14:textId="77777777" w:rsidR="004964D9" w:rsidRPr="004964D9" w:rsidRDefault="004964D9" w:rsidP="004964D9">
      <w:pPr>
        <w:numPr>
          <w:ilvl w:val="0"/>
          <w:numId w:val="3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By Rule a player may play up per weight chart only under the following conditions</w:t>
      </w:r>
    </w:p>
    <w:p w14:paraId="0BA94FE4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Franchise does not have a team at the preferred level</w:t>
      </w:r>
    </w:p>
    <w:p w14:paraId="796A8935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Neighboring Franchise must not have availability at preferred level</w:t>
      </w:r>
    </w:p>
    <w:p w14:paraId="071EBCFB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Max of 5 per team, 25% of roster</w:t>
      </w:r>
    </w:p>
    <w:p w14:paraId="41448D13" w14:textId="77777777" w:rsidR="004964D9" w:rsidRPr="004964D9" w:rsidRDefault="004964D9" w:rsidP="004964D9">
      <w:pPr>
        <w:numPr>
          <w:ilvl w:val="0"/>
          <w:numId w:val="4"/>
        </w:num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t>Must be within 10% of max weight for current age</w:t>
      </w:r>
    </w:p>
    <w:p w14:paraId="7DE4EBF6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</w:p>
    <w:p w14:paraId="523D494E" w14:textId="77777777" w:rsidR="004964D9" w:rsidRPr="004964D9" w:rsidRDefault="004964D9" w:rsidP="004964D9">
      <w:p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fldChar w:fldCharType="begin"/>
      </w:r>
      <w:r w:rsidRPr="004964D9">
        <w:rPr>
          <w:rFonts w:ascii="Arial" w:eastAsia="Arial" w:hAnsi="Arial" w:cs="Arial"/>
        </w:rPr>
        <w:instrText xml:space="preserve"> LINK Excel.Sheet.12 "https://d.docs.live.net/8b969ae05d7e8a26/Documents/NJFL/2021/2021 NJFL Age-Weight Chart.xlsx" "2020 ECJF!R15C2:R21C3" \a \f 4 \h  \* MERGEFORMAT </w:instrText>
      </w:r>
      <w:r w:rsidRPr="004964D9">
        <w:rPr>
          <w:rFonts w:ascii="Arial" w:eastAsia="Arial" w:hAnsi="Arial" w:cs="Arial"/>
        </w:rPr>
        <w:fldChar w:fldCharType="separate"/>
      </w:r>
    </w:p>
    <w:tbl>
      <w:tblPr>
        <w:tblW w:w="6408" w:type="dxa"/>
        <w:jc w:val="center"/>
        <w:tblLook w:val="04A0" w:firstRow="1" w:lastRow="0" w:firstColumn="1" w:lastColumn="0" w:noHBand="0" w:noVBand="1"/>
      </w:tblPr>
      <w:tblGrid>
        <w:gridCol w:w="1511"/>
        <w:gridCol w:w="4897"/>
      </w:tblGrid>
      <w:tr w:rsidR="004964D9" w:rsidRPr="004964D9" w14:paraId="2BFB26D0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28CE" w14:textId="2116E8DF" w:rsidR="004964D9" w:rsidRPr="004964D9" w:rsidRDefault="004964D9" w:rsidP="004964D9">
            <w:pPr>
              <w:ind w:right="203"/>
              <w:jc w:val="center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Team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16CA" w14:textId="77777777" w:rsidR="004964D9" w:rsidRPr="004964D9" w:rsidRDefault="004964D9" w:rsidP="004964D9">
            <w:pPr>
              <w:ind w:right="203"/>
              <w:jc w:val="center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Allowed Play ups</w:t>
            </w:r>
          </w:p>
        </w:tc>
      </w:tr>
      <w:tr w:rsidR="004964D9" w:rsidRPr="004964D9" w14:paraId="490C6FAB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D4D3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76ers</w:t>
            </w:r>
          </w:p>
        </w:tc>
        <w:tc>
          <w:tcPr>
            <w:tcW w:w="48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85A2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No Play ups</w:t>
            </w:r>
          </w:p>
        </w:tc>
      </w:tr>
      <w:tr w:rsidR="004964D9" w:rsidRPr="004964D9" w14:paraId="241446BC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C876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89ers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52CD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No Play ups (unless no 76er team)</w:t>
            </w:r>
          </w:p>
        </w:tc>
      </w:tr>
      <w:tr w:rsidR="004964D9" w:rsidRPr="004964D9" w14:paraId="12C74EC5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5FFB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Peewees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F72E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9-year-olds &gt; 94</w:t>
            </w:r>
          </w:p>
        </w:tc>
      </w:tr>
      <w:tr w:rsidR="004964D9" w:rsidRPr="004964D9" w14:paraId="7B08DF93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91BE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Bantams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E603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10-year-olds &gt; 108</w:t>
            </w:r>
          </w:p>
        </w:tc>
      </w:tr>
      <w:tr w:rsidR="004964D9" w:rsidRPr="004964D9" w14:paraId="4D7CBB20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FD1F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Juniors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C4556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11-year-olds &gt; 122</w:t>
            </w:r>
          </w:p>
        </w:tc>
      </w:tr>
      <w:tr w:rsidR="004964D9" w:rsidRPr="004964D9" w14:paraId="6F8166B5" w14:textId="77777777" w:rsidTr="004964D9">
        <w:trPr>
          <w:trHeight w:val="427"/>
          <w:jc w:val="center"/>
        </w:trPr>
        <w:tc>
          <w:tcPr>
            <w:tcW w:w="15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8E05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  <w:b/>
                <w:bCs/>
              </w:rPr>
            </w:pPr>
            <w:r w:rsidRPr="004964D9">
              <w:rPr>
                <w:rFonts w:ascii="Arial" w:eastAsia="Arial" w:hAnsi="Arial" w:cs="Arial"/>
                <w:b/>
                <w:bCs/>
              </w:rPr>
              <w:t>Seniors</w:t>
            </w:r>
          </w:p>
        </w:tc>
        <w:tc>
          <w:tcPr>
            <w:tcW w:w="4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3607" w14:textId="77777777" w:rsidR="004964D9" w:rsidRPr="004964D9" w:rsidRDefault="004964D9" w:rsidP="004964D9">
            <w:pPr>
              <w:ind w:right="203"/>
              <w:rPr>
                <w:rFonts w:ascii="Arial" w:eastAsia="Arial" w:hAnsi="Arial" w:cs="Arial"/>
              </w:rPr>
            </w:pPr>
            <w:r w:rsidRPr="004964D9">
              <w:rPr>
                <w:rFonts w:ascii="Arial" w:eastAsia="Arial" w:hAnsi="Arial" w:cs="Arial"/>
              </w:rPr>
              <w:t>12-year-olds &gt; 138</w:t>
            </w:r>
          </w:p>
        </w:tc>
      </w:tr>
    </w:tbl>
    <w:p w14:paraId="0A162010" w14:textId="524E287D" w:rsidR="004964D9" w:rsidRPr="004964D9" w:rsidRDefault="004964D9" w:rsidP="004964D9">
      <w:pPr>
        <w:ind w:right="203"/>
        <w:rPr>
          <w:rFonts w:ascii="Arial" w:eastAsia="Arial" w:hAnsi="Arial" w:cs="Arial"/>
        </w:rPr>
      </w:pPr>
      <w:r w:rsidRPr="004964D9">
        <w:rPr>
          <w:rFonts w:ascii="Arial" w:eastAsia="Arial" w:hAnsi="Arial" w:cs="Arial"/>
        </w:rPr>
        <w:fldChar w:fldCharType="end"/>
      </w:r>
    </w:p>
    <w:p w14:paraId="7A487D85" w14:textId="77777777" w:rsidR="00E313E0" w:rsidRDefault="00E313E0">
      <w:pPr>
        <w:spacing w:before="2" w:line="100" w:lineRule="exact"/>
        <w:rPr>
          <w:sz w:val="11"/>
          <w:szCs w:val="11"/>
        </w:rPr>
      </w:pPr>
    </w:p>
    <w:p w14:paraId="4A044DB4" w14:textId="77777777" w:rsidR="00E313E0" w:rsidRDefault="00E313E0">
      <w:pPr>
        <w:spacing w:line="200" w:lineRule="exact"/>
      </w:pPr>
    </w:p>
    <w:p w14:paraId="2225CBEF" w14:textId="77777777" w:rsidR="00E313E0" w:rsidRDefault="00E313E0">
      <w:pPr>
        <w:spacing w:line="200" w:lineRule="exact"/>
        <w:sectPr w:rsidR="00E313E0">
          <w:pgSz w:w="12240" w:h="15840"/>
          <w:pgMar w:top="940" w:right="1180" w:bottom="280" w:left="1540" w:header="745" w:footer="725" w:gutter="0"/>
          <w:cols w:space="720"/>
        </w:sectPr>
      </w:pPr>
    </w:p>
    <w:p w14:paraId="1F0D45A0" w14:textId="77777777" w:rsidR="00E313E0" w:rsidRDefault="00E313E0">
      <w:pPr>
        <w:spacing w:line="200" w:lineRule="exact"/>
      </w:pPr>
    </w:p>
    <w:p w14:paraId="5B34CEA2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13E80FF2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AGE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AND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WEIGHT</w:t>
      </w:r>
    </w:p>
    <w:p w14:paraId="48B86A64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num="2" w:space="720" w:equalWidth="0">
            <w:col w:w="2233" w:space="324"/>
            <w:col w:w="6963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AGE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WEIGHT</w:t>
      </w:r>
    </w:p>
    <w:p w14:paraId="65D64FFF" w14:textId="77777777" w:rsidR="00E313E0" w:rsidRDefault="00E313E0">
      <w:pPr>
        <w:spacing w:before="3" w:line="120" w:lineRule="exact"/>
        <w:rPr>
          <w:sz w:val="12"/>
          <w:szCs w:val="12"/>
        </w:rPr>
      </w:pPr>
    </w:p>
    <w:p w14:paraId="69C7E963" w14:textId="77777777" w:rsidR="00E313E0" w:rsidRDefault="0010542B">
      <w:pPr>
        <w:ind w:left="1196" w:right="8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adopted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35516F8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0316657" w14:textId="77777777" w:rsidR="00E313E0" w:rsidRDefault="0010542B">
      <w:pPr>
        <w:ind w:left="1196" w:right="15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adopted,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 years.</w:t>
      </w:r>
    </w:p>
    <w:p w14:paraId="522FE39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23AAC04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“A”.</w:t>
      </w:r>
    </w:p>
    <w:p w14:paraId="6FE5C39B" w14:textId="77777777" w:rsidR="00E313E0" w:rsidRDefault="00E313E0">
      <w:pPr>
        <w:spacing w:line="120" w:lineRule="exact"/>
        <w:rPr>
          <w:sz w:val="12"/>
          <w:szCs w:val="12"/>
        </w:rPr>
      </w:pPr>
    </w:p>
    <w:p w14:paraId="5C8E0D50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DETERMINING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</w:p>
    <w:p w14:paraId="50A1A79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4A6B9B9" w14:textId="77777777" w:rsidR="00E313E0" w:rsidRDefault="0010542B">
      <w:pPr>
        <w:spacing w:line="220" w:lineRule="exact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a)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All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players’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ages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shall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be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determined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by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how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old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the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player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is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on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July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31st.</w:t>
      </w:r>
    </w:p>
    <w:p w14:paraId="6B2FC9B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3598330" w14:textId="77777777" w:rsidR="00E313E0" w:rsidRDefault="00E313E0">
      <w:pPr>
        <w:spacing w:line="200" w:lineRule="exact"/>
      </w:pPr>
    </w:p>
    <w:p w14:paraId="3C0A93E4" w14:textId="77777777" w:rsidR="00E313E0" w:rsidRDefault="00E313E0">
      <w:pPr>
        <w:spacing w:line="200" w:lineRule="exact"/>
        <w:sectPr w:rsidR="00E313E0">
          <w:type w:val="continuous"/>
          <w:pgSz w:w="12240" w:h="15840"/>
          <w:pgMar w:top="1480" w:right="1180" w:bottom="280" w:left="1540" w:header="720" w:footer="720" w:gutter="0"/>
          <w:cols w:space="720"/>
        </w:sectPr>
      </w:pPr>
    </w:p>
    <w:p w14:paraId="7CD8684B" w14:textId="77777777" w:rsidR="00E313E0" w:rsidRDefault="00E313E0">
      <w:pPr>
        <w:spacing w:line="200" w:lineRule="exact"/>
      </w:pPr>
    </w:p>
    <w:p w14:paraId="1525F69E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6C72B821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MANDATORY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WEIGH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INS</w:t>
      </w:r>
    </w:p>
    <w:p w14:paraId="080EB4B1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num="2" w:space="720" w:equalWidth="0">
            <w:col w:w="2878" w:space="171"/>
            <w:col w:w="6471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WEIGH-INS</w:t>
      </w:r>
    </w:p>
    <w:p w14:paraId="37369097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4355C3BA" w14:textId="77777777" w:rsidR="00E313E0" w:rsidRDefault="0010542B">
      <w:pPr>
        <w:ind w:left="1196" w:right="73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his/her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 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present:</w:t>
      </w:r>
    </w:p>
    <w:p w14:paraId="4C428C5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00FA4CD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63321E38" w14:textId="77777777" w:rsidR="00E313E0" w:rsidRDefault="00E313E0">
      <w:pPr>
        <w:spacing w:line="120" w:lineRule="exact"/>
        <w:rPr>
          <w:sz w:val="12"/>
          <w:szCs w:val="12"/>
        </w:rPr>
      </w:pPr>
    </w:p>
    <w:p w14:paraId="14BE2AB4" w14:textId="77777777" w:rsidR="00E313E0" w:rsidRDefault="0010542B">
      <w:pPr>
        <w:spacing w:line="365" w:lineRule="auto"/>
        <w:ind w:left="1546" w:right="3727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Waiver/Medical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Authorization 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Concussion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5E79057E" w14:textId="77777777" w:rsidR="00E313E0" w:rsidRDefault="0010542B">
      <w:pPr>
        <w:spacing w:before="1" w:line="365" w:lineRule="auto"/>
        <w:ind w:left="1580" w:right="5013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Form </w:t>
      </w:r>
      <w:proofErr w:type="gramStart"/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</w:p>
    <w:p w14:paraId="63D4A543" w14:textId="77777777" w:rsidR="00E313E0" w:rsidRDefault="0010542B">
      <w:pPr>
        <w:spacing w:before="3"/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</w:p>
    <w:p w14:paraId="6FD4EA2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5627F32C" w14:textId="77777777" w:rsidR="00E313E0" w:rsidRDefault="0010542B">
      <w:pPr>
        <w:ind w:left="1196" w:right="2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grouped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youngest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oldest,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alphabetical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information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player:</w:t>
      </w:r>
    </w:p>
    <w:p w14:paraId="55A8B587" w14:textId="77777777" w:rsidR="00E313E0" w:rsidRDefault="00E313E0">
      <w:pPr>
        <w:spacing w:line="120" w:lineRule="exact"/>
        <w:rPr>
          <w:sz w:val="12"/>
          <w:szCs w:val="12"/>
        </w:rPr>
      </w:pPr>
    </w:p>
    <w:p w14:paraId="4448CE04" w14:textId="77777777" w:rsidR="00E313E0" w:rsidRDefault="0010542B">
      <w:pPr>
        <w:spacing w:line="365" w:lineRule="auto"/>
        <w:ind w:left="1592" w:right="4871" w:firstLine="4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 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</w:p>
    <w:p w14:paraId="38143E5A" w14:textId="77777777" w:rsidR="00E313E0" w:rsidRDefault="0010542B">
      <w:pPr>
        <w:spacing w:before="3"/>
        <w:ind w:left="1547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18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</w:p>
    <w:p w14:paraId="7BA8E6CC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9AB13BA" w14:textId="77777777" w:rsidR="00E313E0" w:rsidRDefault="00E313E0">
      <w:pPr>
        <w:spacing w:line="200" w:lineRule="exact"/>
      </w:pPr>
    </w:p>
    <w:p w14:paraId="53208489" w14:textId="77777777" w:rsidR="00E313E0" w:rsidRDefault="0010542B">
      <w:pPr>
        <w:spacing w:before="34" w:line="365" w:lineRule="auto"/>
        <w:ind w:left="1580" w:right="4496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Street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Address,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Code </w:t>
      </w:r>
      <w:proofErr w:type="gramStart"/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</w:p>
    <w:p w14:paraId="21895DEE" w14:textId="77777777" w:rsidR="00E313E0" w:rsidRDefault="0010542B">
      <w:pPr>
        <w:spacing w:before="3" w:line="363" w:lineRule="auto"/>
        <w:ind w:left="1491" w:right="5919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Grade vii.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Birthdate</w:t>
      </w:r>
    </w:p>
    <w:p w14:paraId="2DE524FD" w14:textId="77777777" w:rsidR="00E313E0" w:rsidRDefault="0010542B">
      <w:pPr>
        <w:spacing w:before="5"/>
        <w:ind w:left="1195" w:right="10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supervise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 Director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consultation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modify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benefit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4AC8DA3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6688E28" w14:textId="77777777" w:rsidR="00E313E0" w:rsidRDefault="0010542B">
      <w:pPr>
        <w:ind w:left="1195" w:right="31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providing representatives,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jersey.</w:t>
      </w:r>
    </w:p>
    <w:p w14:paraId="44225904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4BDC90A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LOCATIONS</w:t>
      </w:r>
    </w:p>
    <w:p w14:paraId="2FD675A0" w14:textId="77777777" w:rsidR="00E313E0" w:rsidRDefault="00E313E0">
      <w:pPr>
        <w:spacing w:line="120" w:lineRule="exact"/>
        <w:rPr>
          <w:sz w:val="12"/>
          <w:szCs w:val="12"/>
        </w:rPr>
      </w:pPr>
    </w:p>
    <w:p w14:paraId="516B51AB" w14:textId="77777777" w:rsidR="00E313E0" w:rsidRDefault="0010542B">
      <w:pPr>
        <w:ind w:left="1196" w:right="45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time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D28DF1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4036A9E" w14:textId="77777777" w:rsidR="00E313E0" w:rsidRDefault="0010542B">
      <w:pPr>
        <w:ind w:left="1196" w:right="40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First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 Saturday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Directors.</w:t>
      </w:r>
    </w:p>
    <w:p w14:paraId="521E138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6DF091D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Second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156D81CB" w14:textId="77777777" w:rsidR="00E313E0" w:rsidRDefault="0010542B">
      <w:pPr>
        <w:ind w:left="1195" w:right="26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Wednesday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2518FD9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AC4A60D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Late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75231CA8" w14:textId="77777777" w:rsidR="00E313E0" w:rsidRDefault="0010542B">
      <w:pPr>
        <w:spacing w:before="1" w:line="220" w:lineRule="exact"/>
        <w:ind w:left="1195" w:right="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Wednesday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5F0F545D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A244D06" w14:textId="77777777" w:rsidR="00E313E0" w:rsidRDefault="0010542B">
      <w:pPr>
        <w:ind w:left="1195" w:right="43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w w:val="99"/>
        </w:rPr>
        <w:t>Mid-Season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Weigh-In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Wednesday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fifth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DABC5D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1D15060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</w:t>
      </w:r>
    </w:p>
    <w:p w14:paraId="26053E1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22C535F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noted:</w:t>
      </w:r>
    </w:p>
    <w:p w14:paraId="69873AE0" w14:textId="77777777" w:rsidR="00E313E0" w:rsidRDefault="00E313E0">
      <w:pPr>
        <w:spacing w:line="120" w:lineRule="exact"/>
        <w:rPr>
          <w:sz w:val="12"/>
          <w:szCs w:val="12"/>
        </w:rPr>
      </w:pPr>
    </w:p>
    <w:p w14:paraId="03EA9BA4" w14:textId="77777777" w:rsidR="00E313E0" w:rsidRDefault="0010542B">
      <w:pPr>
        <w:ind w:left="1196" w:right="28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scale.</w:t>
      </w:r>
    </w:p>
    <w:p w14:paraId="5A61842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A1767AA" w14:textId="77777777" w:rsidR="00E313E0" w:rsidRDefault="0010542B">
      <w:pPr>
        <w:ind w:left="1196" w:right="27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</w:t>
      </w:r>
      <w:proofErr w:type="gramStart"/>
      <w:r>
        <w:rPr>
          <w:rFonts w:ascii="Arial" w:eastAsia="Arial" w:hAnsi="Arial" w:cs="Arial"/>
          <w:w w:val="99"/>
        </w:rPr>
        <w:t>in.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carry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jersey.</w:t>
      </w:r>
    </w:p>
    <w:p w14:paraId="1EF0D80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89B396A" w14:textId="77777777" w:rsidR="00E313E0" w:rsidRDefault="0010542B">
      <w:pPr>
        <w:ind w:left="1196" w:right="34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 shoulder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weighed.</w:t>
      </w:r>
    </w:p>
    <w:p w14:paraId="15F660F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7F1B154" w14:textId="77777777" w:rsidR="00E313E0" w:rsidRDefault="0010542B">
      <w:pPr>
        <w:ind w:left="1196" w:right="32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 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encouraged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shorts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lightweight clothing,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clothing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quickly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weighed.</w:t>
      </w:r>
    </w:p>
    <w:p w14:paraId="7E2CAAB2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29D5DF0" w14:textId="77777777" w:rsidR="00E313E0" w:rsidRDefault="0010542B">
      <w:pPr>
        <w:ind w:left="1196" w:right="1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support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3A2969A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1C5E3C2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franchise.</w:t>
      </w:r>
    </w:p>
    <w:p w14:paraId="7FBF71FF" w14:textId="77777777" w:rsidR="00E313E0" w:rsidRDefault="00E313E0">
      <w:pPr>
        <w:spacing w:line="120" w:lineRule="exact"/>
        <w:rPr>
          <w:sz w:val="12"/>
          <w:szCs w:val="12"/>
        </w:rPr>
      </w:pPr>
    </w:p>
    <w:p w14:paraId="6E8552BF" w14:textId="77777777" w:rsidR="00E313E0" w:rsidRDefault="0010542B">
      <w:pPr>
        <w:ind w:left="1197" w:right="40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room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procedure.</w:t>
      </w:r>
    </w:p>
    <w:p w14:paraId="0BC46732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8B79BBF" w14:textId="77777777" w:rsidR="00E313E0" w:rsidRDefault="0010542B">
      <w:pPr>
        <w:ind w:left="1196" w:right="92" w:hanging="360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 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only).</w:t>
      </w:r>
    </w:p>
    <w:p w14:paraId="06DE92CE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3B2A6F4" w14:textId="77777777" w:rsidR="00E313E0" w:rsidRDefault="00E313E0">
      <w:pPr>
        <w:spacing w:line="200" w:lineRule="exact"/>
      </w:pPr>
    </w:p>
    <w:p w14:paraId="17BBA85F" w14:textId="77777777" w:rsidR="00E313E0" w:rsidRDefault="0010542B">
      <w:pPr>
        <w:spacing w:before="34"/>
        <w:ind w:left="83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 xml:space="preserve">  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lower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1537142A" w14:textId="77777777" w:rsidR="00E313E0" w:rsidRDefault="0010542B">
      <w:pPr>
        <w:ind w:left="1196" w:right="2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only).</w:t>
      </w:r>
    </w:p>
    <w:p w14:paraId="7D0D45F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1419269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following:</w:t>
      </w:r>
    </w:p>
    <w:p w14:paraId="4B9A87DB" w14:textId="77777777" w:rsidR="00E313E0" w:rsidRDefault="00E313E0">
      <w:pPr>
        <w:spacing w:line="120" w:lineRule="exact"/>
        <w:rPr>
          <w:sz w:val="12"/>
          <w:szCs w:val="12"/>
        </w:rPr>
      </w:pPr>
    </w:p>
    <w:p w14:paraId="025AC1DE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b).</w:t>
      </w:r>
    </w:p>
    <w:p w14:paraId="6ECC1067" w14:textId="77777777" w:rsidR="00E313E0" w:rsidRDefault="00E313E0">
      <w:pPr>
        <w:spacing w:line="120" w:lineRule="exact"/>
        <w:rPr>
          <w:sz w:val="12"/>
          <w:szCs w:val="12"/>
        </w:rPr>
      </w:pPr>
    </w:p>
    <w:p w14:paraId="259E2673" w14:textId="77777777" w:rsidR="00E313E0" w:rsidRDefault="0010542B">
      <w:pPr>
        <w:ind w:left="159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a).</w:t>
      </w:r>
    </w:p>
    <w:p w14:paraId="3F35CAE4" w14:textId="77777777" w:rsidR="00E313E0" w:rsidRDefault="00E313E0">
      <w:pPr>
        <w:spacing w:line="120" w:lineRule="exact"/>
        <w:rPr>
          <w:sz w:val="12"/>
          <w:szCs w:val="12"/>
        </w:rPr>
      </w:pPr>
    </w:p>
    <w:p w14:paraId="0DB560C0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SCALES</w:t>
      </w:r>
    </w:p>
    <w:p w14:paraId="024D6A04" w14:textId="77777777" w:rsidR="00E313E0" w:rsidRDefault="00E313E0">
      <w:pPr>
        <w:spacing w:line="120" w:lineRule="exact"/>
        <w:rPr>
          <w:sz w:val="12"/>
          <w:szCs w:val="12"/>
        </w:rPr>
      </w:pPr>
    </w:p>
    <w:p w14:paraId="6EE8BAC5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Scales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committee.</w:t>
      </w:r>
    </w:p>
    <w:p w14:paraId="715214EC" w14:textId="77777777" w:rsidR="00E313E0" w:rsidRDefault="00E313E0">
      <w:pPr>
        <w:spacing w:line="120" w:lineRule="exact"/>
        <w:rPr>
          <w:sz w:val="12"/>
          <w:szCs w:val="12"/>
        </w:rPr>
      </w:pPr>
    </w:p>
    <w:p w14:paraId="74F98E27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IN)</w:t>
      </w:r>
    </w:p>
    <w:p w14:paraId="24CF681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3D88F1F" w14:textId="77777777" w:rsidR="00E313E0" w:rsidRDefault="0010542B">
      <w:pPr>
        <w:ind w:left="1197" w:right="78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65F7798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1FDB450" w14:textId="77777777" w:rsidR="00E313E0" w:rsidRDefault="0010542B">
      <w:pPr>
        <w:ind w:left="1197" w:right="30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scale.</w:t>
      </w:r>
    </w:p>
    <w:p w14:paraId="5CFB487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F17CA2F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(APPLIES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WEIGH-IN)</w:t>
      </w:r>
    </w:p>
    <w:p w14:paraId="3EB4357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738ED1" w14:textId="77777777" w:rsidR="00E313E0" w:rsidRDefault="0010542B">
      <w:pPr>
        <w:ind w:left="1917" w:right="356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recorded.</w:t>
      </w:r>
    </w:p>
    <w:p w14:paraId="463A9C1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1826EED" w14:textId="77777777" w:rsidR="00E313E0" w:rsidRDefault="0010542B">
      <w:pPr>
        <w:ind w:left="1917" w:right="103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his/her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 recorded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13E654C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64E8E71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0EBB311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E57D185" w14:textId="77777777" w:rsidR="00E313E0" w:rsidRDefault="0010542B">
      <w:pPr>
        <w:ind w:left="1197" w:right="20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4A0DA6B2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C0CA2B" w14:textId="77777777" w:rsidR="00E313E0" w:rsidRDefault="0010542B">
      <w:pPr>
        <w:ind w:left="1198" w:right="24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“Step-On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67187C6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1688E40" w14:textId="77777777" w:rsidR="00E313E0" w:rsidRDefault="0010542B">
      <w:pPr>
        <w:ind w:left="83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</w:p>
    <w:p w14:paraId="1325EE24" w14:textId="77777777" w:rsidR="00E313E0" w:rsidRDefault="0010542B">
      <w:pPr>
        <w:ind w:left="1198" w:right="2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is </w:t>
      </w:r>
      <w:proofErr w:type="gramStart"/>
      <w:r>
        <w:rPr>
          <w:rFonts w:ascii="Arial" w:eastAsia="Arial" w:hAnsi="Arial" w:cs="Arial"/>
          <w:w w:val="99"/>
        </w:rPr>
        <w:t>closed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added.</w:t>
      </w:r>
    </w:p>
    <w:p w14:paraId="312D9A1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D7D5B58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0D260388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662339A" w14:textId="77777777" w:rsidR="00E313E0" w:rsidRDefault="0010542B">
      <w:pPr>
        <w:ind w:left="1198" w:right="24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Committee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0626175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5941760E" w14:textId="77777777" w:rsidR="00E313E0" w:rsidRDefault="0010542B">
      <w:pPr>
        <w:ind w:left="1198" w:right="15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reduced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3F5AEBE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E18C59A" w14:textId="77777777" w:rsidR="00E313E0" w:rsidRDefault="0010542B">
      <w:pPr>
        <w:ind w:left="1918" w:right="120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 (103-101).</w:t>
      </w:r>
    </w:p>
    <w:p w14:paraId="37615FC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DA3AC3C" w14:textId="77777777" w:rsidR="00E313E0" w:rsidRDefault="0010542B">
      <w:pPr>
        <w:ind w:left="1198" w:right="3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</w:t>
      </w:r>
      <w:proofErr w:type="gramStart"/>
      <w:r>
        <w:rPr>
          <w:rFonts w:ascii="Arial" w:eastAsia="Arial" w:hAnsi="Arial" w:cs="Arial"/>
          <w:w w:val="99"/>
        </w:rPr>
        <w:t>In.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exception:</w:t>
      </w:r>
    </w:p>
    <w:p w14:paraId="7B133EF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C630995" w14:textId="77777777" w:rsidR="00E313E0" w:rsidRDefault="0010542B">
      <w:pPr>
        <w:ind w:left="163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</w:p>
    <w:p w14:paraId="6E73652E" w14:textId="77777777" w:rsidR="00E313E0" w:rsidRDefault="0010542B">
      <w:pPr>
        <w:spacing w:before="1" w:line="220" w:lineRule="exact"/>
        <w:ind w:left="1918" w:right="66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certified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22 players.</w:t>
      </w:r>
    </w:p>
    <w:p w14:paraId="5BFD7D8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6C6CDDD" w14:textId="77777777" w:rsidR="00E313E0" w:rsidRDefault="00E313E0">
      <w:pPr>
        <w:spacing w:line="200" w:lineRule="exact"/>
      </w:pPr>
    </w:p>
    <w:p w14:paraId="33D454E1" w14:textId="77777777" w:rsidR="00E313E0" w:rsidRDefault="0010542B">
      <w:pPr>
        <w:spacing w:before="34"/>
        <w:ind w:left="1196" w:right="39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73C8FB0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0540E3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33B254C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B6B5FB6" w14:textId="77777777" w:rsidR="00E313E0" w:rsidRDefault="0010542B">
      <w:pPr>
        <w:ind w:left="1196" w:right="62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Directors.</w:t>
      </w:r>
    </w:p>
    <w:p w14:paraId="4143B6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DB5014F" w14:textId="77777777" w:rsidR="00E313E0" w:rsidRDefault="0010542B">
      <w:pPr>
        <w:ind w:left="1196" w:right="8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 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Co-Efficient,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0400180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2A6A6B4" w14:textId="77777777" w:rsidR="00E313E0" w:rsidRDefault="0010542B">
      <w:pPr>
        <w:ind w:left="1916" w:right="223" w:hanging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 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 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1E55F8E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33B2BAE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Co-efficient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7007AA05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Weigh-In.</w:t>
      </w:r>
    </w:p>
    <w:p w14:paraId="71126CA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ADF907E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1DB730C8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</w:p>
    <w:p w14:paraId="17D717A4" w14:textId="77777777" w:rsidR="00E313E0" w:rsidRDefault="00E313E0">
      <w:pPr>
        <w:spacing w:line="120" w:lineRule="exact"/>
        <w:rPr>
          <w:sz w:val="12"/>
          <w:szCs w:val="12"/>
        </w:rPr>
      </w:pPr>
    </w:p>
    <w:p w14:paraId="31B29DC9" w14:textId="77777777" w:rsidR="00E313E0" w:rsidRDefault="0010542B">
      <w:pPr>
        <w:ind w:left="1196" w:right="19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i.e.,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 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Coefficient.</w:t>
      </w:r>
    </w:p>
    <w:p w14:paraId="2C5BEC2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D7E8C19" w14:textId="77777777" w:rsidR="00E313E0" w:rsidRDefault="0010542B">
      <w:pPr>
        <w:ind w:left="1915" w:right="170" w:hanging="28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year-old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pounds.</w:t>
      </w:r>
    </w:p>
    <w:p w14:paraId="5AD17A5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14E4A19" w14:textId="77777777" w:rsidR="00E313E0" w:rsidRDefault="0010542B">
      <w:pPr>
        <w:ind w:left="1195" w:right="30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 roster.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237D5E4D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B9772D0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previously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required.</w:t>
      </w:r>
    </w:p>
    <w:p w14:paraId="1C1C49F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44D54C2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25B93E6A" w14:textId="77777777" w:rsidR="00E313E0" w:rsidRDefault="00E313E0">
      <w:pPr>
        <w:spacing w:line="120" w:lineRule="exact"/>
        <w:rPr>
          <w:sz w:val="12"/>
          <w:szCs w:val="12"/>
        </w:rPr>
      </w:pPr>
    </w:p>
    <w:p w14:paraId="4E9C3B3A" w14:textId="77777777" w:rsidR="00E313E0" w:rsidRDefault="0010542B">
      <w:pPr>
        <w:ind w:left="1196" w:right="1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 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29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limit.</w:t>
      </w:r>
    </w:p>
    <w:p w14:paraId="5A990E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CC60E24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MISSING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</w:p>
    <w:p w14:paraId="15194C1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6885C4F" w14:textId="77777777" w:rsidR="00E313E0" w:rsidRDefault="0010542B">
      <w:pPr>
        <w:ind w:left="1196" w:right="37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fifth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three- pound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lieu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five).</w:t>
      </w:r>
    </w:p>
    <w:p w14:paraId="3849E9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6878444" w14:textId="77777777" w:rsidR="00E313E0" w:rsidRDefault="0010542B">
      <w:pPr>
        <w:ind w:left="1196" w:right="7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arranged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coordinate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Director.</w:t>
      </w:r>
    </w:p>
    <w:p w14:paraId="17E9EA0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3C34F9B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COMPROMISE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</w:p>
    <w:p w14:paraId="76D1B0F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57EF4C1" w14:textId="77777777" w:rsidR="00E313E0" w:rsidRDefault="0010542B">
      <w:pPr>
        <w:ind w:left="1196" w:right="18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verify,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monitor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roster.</w:t>
      </w:r>
    </w:p>
    <w:p w14:paraId="5280883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7F6D311" w14:textId="77777777" w:rsidR="00E313E0" w:rsidRDefault="0010542B">
      <w:pPr>
        <w:ind w:left="1196" w:right="61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modify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overlook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</w:t>
      </w:r>
    </w:p>
    <w:p w14:paraId="430BFD4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E007F49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compromise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341FDBFA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Directors.</w:t>
      </w:r>
    </w:p>
    <w:p w14:paraId="4546D219" w14:textId="77777777" w:rsidR="00E313E0" w:rsidRDefault="00E313E0">
      <w:pPr>
        <w:spacing w:line="120" w:lineRule="exact"/>
        <w:rPr>
          <w:sz w:val="12"/>
          <w:szCs w:val="12"/>
        </w:rPr>
      </w:pPr>
    </w:p>
    <w:p w14:paraId="48F6DF79" w14:textId="77777777" w:rsidR="00E313E0" w:rsidRDefault="0010542B">
      <w:pPr>
        <w:ind w:left="1196" w:right="426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weigh-in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41E80F5B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7EA1ED32" w14:textId="77777777" w:rsidR="00E313E0" w:rsidRDefault="00E313E0">
      <w:pPr>
        <w:spacing w:line="200" w:lineRule="exact"/>
      </w:pPr>
    </w:p>
    <w:p w14:paraId="2515A0E2" w14:textId="77777777" w:rsidR="00E313E0" w:rsidRDefault="0010542B">
      <w:pPr>
        <w:spacing w:before="34"/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MAINTAINING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</w:p>
    <w:p w14:paraId="49C9D28C" w14:textId="77777777" w:rsidR="00E313E0" w:rsidRDefault="00E313E0">
      <w:pPr>
        <w:spacing w:line="120" w:lineRule="exact"/>
        <w:rPr>
          <w:sz w:val="12"/>
          <w:szCs w:val="12"/>
        </w:rPr>
      </w:pPr>
    </w:p>
    <w:p w14:paraId="5E9F1388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Periodic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17BD3DF9" w14:textId="77777777" w:rsidR="00E313E0" w:rsidRDefault="0010542B">
      <w:pPr>
        <w:spacing w:line="340" w:lineRule="atLeast"/>
        <w:ind w:left="836" w:right="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 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Failure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produce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paperwork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</w:p>
    <w:p w14:paraId="51FF2CB5" w14:textId="77777777" w:rsidR="00E313E0" w:rsidRDefault="0010542B">
      <w:pPr>
        <w:ind w:left="1196" w:right="975"/>
        <w:rPr>
          <w:rFonts w:ascii="Arial" w:eastAsia="Arial" w:hAnsi="Arial" w:cs="Arial"/>
        </w:rPr>
        <w:sectPr w:rsidR="00E313E0">
          <w:pgSz w:w="12240" w:h="15840"/>
          <w:pgMar w:top="940" w:right="134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League.</w:t>
      </w:r>
    </w:p>
    <w:p w14:paraId="4562FEE2" w14:textId="77777777" w:rsidR="00E313E0" w:rsidRDefault="00E313E0">
      <w:pPr>
        <w:spacing w:before="6" w:line="120" w:lineRule="exact"/>
        <w:rPr>
          <w:sz w:val="12"/>
          <w:szCs w:val="12"/>
        </w:rPr>
      </w:pPr>
    </w:p>
    <w:p w14:paraId="01D909DC" w14:textId="77777777" w:rsidR="00E313E0" w:rsidRDefault="00E313E0">
      <w:pPr>
        <w:spacing w:line="200" w:lineRule="exact"/>
      </w:pPr>
    </w:p>
    <w:p w14:paraId="7E5BE3A8" w14:textId="77777777" w:rsidR="00E313E0" w:rsidRDefault="0010542B">
      <w:pPr>
        <w:spacing w:before="26"/>
        <w:ind w:left="301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PLAYING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RULES</w:t>
      </w:r>
    </w:p>
    <w:p w14:paraId="2639A0B7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BD760A1" w14:textId="77777777" w:rsidR="00E313E0" w:rsidRDefault="0010542B">
      <w:pPr>
        <w:ind w:left="116" w:right="73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(NFHS, </w:t>
      </w:r>
      <w:hyperlink r:id="rId12">
        <w:r>
          <w:rPr>
            <w:rFonts w:ascii="Arial" w:eastAsia="Arial" w:hAnsi="Arial" w:cs="Arial"/>
            <w:color w:val="0000FF"/>
            <w:w w:val="99"/>
            <w:u w:val="single" w:color="0000FF"/>
          </w:rPr>
          <w:t>www.nfhs.org</w:t>
        </w:r>
        <w:r>
          <w:rPr>
            <w:rFonts w:ascii="Arial" w:eastAsia="Arial" w:hAnsi="Arial" w:cs="Arial"/>
            <w:color w:val="000000"/>
            <w:w w:val="99"/>
          </w:rPr>
          <w:t>)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except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where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superseded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Washington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Interscholastic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Athletic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Association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 xml:space="preserve">(WIAA, </w:t>
      </w:r>
      <w:hyperlink r:id="rId13">
        <w:r>
          <w:rPr>
            <w:rFonts w:ascii="Arial" w:eastAsia="Arial" w:hAnsi="Arial" w:cs="Arial"/>
            <w:color w:val="0000FF"/>
            <w:w w:val="99"/>
            <w:u w:val="single" w:color="0000FF"/>
          </w:rPr>
          <w:t>www.wiaa.com</w:t>
        </w:r>
        <w:r>
          <w:rPr>
            <w:rFonts w:ascii="Arial" w:eastAsia="Arial" w:hAnsi="Arial" w:cs="Arial"/>
            <w:color w:val="000000"/>
            <w:w w:val="99"/>
          </w:rPr>
          <w:t>)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rules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own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NJFL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specific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rules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that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follow.</w:t>
      </w:r>
    </w:p>
    <w:p w14:paraId="60A2B34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CC4FD91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</w:t>
      </w:r>
    </w:p>
    <w:p w14:paraId="0C407BCC" w14:textId="77777777" w:rsidR="00E313E0" w:rsidRDefault="00E313E0">
      <w:pPr>
        <w:spacing w:line="120" w:lineRule="exact"/>
        <w:rPr>
          <w:sz w:val="12"/>
          <w:szCs w:val="12"/>
        </w:rPr>
      </w:pPr>
    </w:p>
    <w:p w14:paraId="20D9E59A" w14:textId="77777777" w:rsidR="00E313E0" w:rsidRDefault="0010542B">
      <w:pPr>
        <w:ind w:left="1556" w:right="65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Peewees,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Juniors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40 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each.</w:t>
      </w:r>
    </w:p>
    <w:p w14:paraId="624A0A0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D6F9A84" w14:textId="77777777" w:rsidR="00E313E0" w:rsidRDefault="0010542B">
      <w:pPr>
        <w:ind w:left="1556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 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each.</w:t>
      </w:r>
    </w:p>
    <w:p w14:paraId="4D8789F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3C5155C" w14:textId="77777777" w:rsidR="00E313E0" w:rsidRDefault="0010542B">
      <w:pPr>
        <w:ind w:left="1556" w:right="3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 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quarters.</w:t>
      </w:r>
    </w:p>
    <w:p w14:paraId="1AD14696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98DAC00" w14:textId="77777777" w:rsidR="00E313E0" w:rsidRDefault="0010542B">
      <w:pPr>
        <w:ind w:left="1556" w:right="23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(half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normal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reduced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management.</w:t>
      </w:r>
    </w:p>
    <w:p w14:paraId="7B0C6F16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70E9F32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Charged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time-outs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length.</w:t>
      </w:r>
    </w:p>
    <w:p w14:paraId="76FE12E8" w14:textId="77777777" w:rsidR="00E313E0" w:rsidRDefault="00E313E0">
      <w:pPr>
        <w:spacing w:line="120" w:lineRule="exact"/>
        <w:rPr>
          <w:sz w:val="12"/>
          <w:szCs w:val="12"/>
        </w:rPr>
      </w:pPr>
    </w:p>
    <w:p w14:paraId="0C285501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</w:p>
    <w:p w14:paraId="0251D19F" w14:textId="77777777" w:rsidR="00E313E0" w:rsidRDefault="00E313E0">
      <w:pPr>
        <w:spacing w:line="120" w:lineRule="exact"/>
        <w:rPr>
          <w:sz w:val="12"/>
          <w:szCs w:val="12"/>
        </w:rPr>
      </w:pPr>
    </w:p>
    <w:p w14:paraId="17E37477" w14:textId="77777777" w:rsidR="00E313E0" w:rsidRDefault="0010542B">
      <w:pPr>
        <w:ind w:left="1557" w:right="4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differs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half,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 running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injury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timeouts.</w:t>
      </w:r>
    </w:p>
    <w:p w14:paraId="0BF7B97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9922E72" w14:textId="77777777" w:rsidR="00E313E0" w:rsidRDefault="0010542B">
      <w:pPr>
        <w:ind w:left="47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</w:p>
    <w:p w14:paraId="380C91B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53E420A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furnish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ensure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are:</w:t>
      </w:r>
    </w:p>
    <w:p w14:paraId="50785472" w14:textId="77777777" w:rsidR="00E313E0" w:rsidRDefault="00E313E0">
      <w:pPr>
        <w:spacing w:line="120" w:lineRule="exact"/>
        <w:rPr>
          <w:sz w:val="12"/>
          <w:szCs w:val="12"/>
        </w:rPr>
      </w:pPr>
    </w:p>
    <w:p w14:paraId="334C78F3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Adequate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</w:p>
    <w:p w14:paraId="17C8CC76" w14:textId="77777777" w:rsidR="00E313E0" w:rsidRDefault="00E313E0">
      <w:pPr>
        <w:spacing w:line="120" w:lineRule="exact"/>
        <w:rPr>
          <w:sz w:val="12"/>
          <w:szCs w:val="12"/>
        </w:rPr>
      </w:pPr>
    </w:p>
    <w:p w14:paraId="0D58779A" w14:textId="77777777" w:rsidR="00E313E0" w:rsidRDefault="0010542B">
      <w:pPr>
        <w:ind w:left="1557" w:right="2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markers.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constructed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pliable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material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prevent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injury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</w:p>
    <w:p w14:paraId="15F1134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C7D7DCE" w14:textId="77777777" w:rsidR="00E313E0" w:rsidRDefault="0010542B">
      <w:pPr>
        <w:ind w:left="1557" w:right="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keep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distance.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watched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stadiums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confine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themselves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grandstand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areas 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behind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(i.e.,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fences,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barricades,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etc.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location.</w:t>
      </w:r>
    </w:p>
    <w:p w14:paraId="55504112" w14:textId="77777777" w:rsidR="00E313E0" w:rsidRDefault="00E313E0">
      <w:pPr>
        <w:spacing w:line="120" w:lineRule="exact"/>
        <w:rPr>
          <w:sz w:val="12"/>
          <w:szCs w:val="12"/>
        </w:rPr>
      </w:pPr>
    </w:p>
    <w:p w14:paraId="02DD2556" w14:textId="77777777" w:rsidR="00E313E0" w:rsidRDefault="0010542B">
      <w:pPr>
        <w:ind w:left="1557" w:right="6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operational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stadium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otherwise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furnish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operational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referee.</w:t>
      </w:r>
    </w:p>
    <w:p w14:paraId="78EE06E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E8B50F0" w14:textId="77777777" w:rsidR="00E313E0" w:rsidRDefault="0010542B">
      <w:pPr>
        <w:ind w:left="47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</w:p>
    <w:p w14:paraId="21ACFE8D" w14:textId="77777777" w:rsidR="00E313E0" w:rsidRDefault="00E313E0">
      <w:pPr>
        <w:spacing w:line="120" w:lineRule="exact"/>
        <w:rPr>
          <w:sz w:val="12"/>
          <w:szCs w:val="12"/>
        </w:rPr>
      </w:pPr>
    </w:p>
    <w:p w14:paraId="04AE2844" w14:textId="77777777" w:rsidR="00E313E0" w:rsidRDefault="0010542B">
      <w:pPr>
        <w:ind w:left="1557" w:right="29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particular game</w:t>
      </w:r>
      <w:proofErr w:type="gramEnd"/>
      <w:r>
        <w:rPr>
          <w:rFonts w:ascii="Arial" w:eastAsia="Arial" w:hAnsi="Arial" w:cs="Arial"/>
          <w:w w:val="99"/>
        </w:rPr>
        <w:t>.</w:t>
      </w:r>
    </w:p>
    <w:p w14:paraId="284B5F4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E9388A0" w14:textId="77777777" w:rsidR="00E313E0" w:rsidRDefault="0010542B">
      <w:pPr>
        <w:ind w:left="1558" w:right="63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personnel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operate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 marker.</w:t>
      </w:r>
    </w:p>
    <w:p w14:paraId="2CED4DC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6CE65B3" w14:textId="77777777" w:rsidR="00E313E0" w:rsidRDefault="0010542B">
      <w:pPr>
        <w:ind w:left="1558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member.</w:t>
      </w:r>
    </w:p>
    <w:p w14:paraId="57204EA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D765994" w14:textId="77777777" w:rsidR="00E313E0" w:rsidRDefault="0010542B">
      <w:pPr>
        <w:ind w:left="47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</w:p>
    <w:p w14:paraId="10572E61" w14:textId="77777777" w:rsidR="00E313E0" w:rsidRDefault="00E313E0">
      <w:pPr>
        <w:spacing w:line="120" w:lineRule="exact"/>
        <w:rPr>
          <w:sz w:val="12"/>
          <w:szCs w:val="12"/>
        </w:rPr>
      </w:pPr>
    </w:p>
    <w:p w14:paraId="7B9AE7C5" w14:textId="77777777" w:rsidR="00E313E0" w:rsidRDefault="0010542B">
      <w:pPr>
        <w:ind w:left="1558" w:right="3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personnel:</w:t>
      </w:r>
    </w:p>
    <w:p w14:paraId="00BA7B0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D0ED586" w14:textId="77777777" w:rsidR="00E313E0" w:rsidRDefault="0010542B">
      <w:pPr>
        <w:spacing w:line="365" w:lineRule="auto"/>
        <w:ind w:left="1954" w:right="1035" w:firstLine="43"/>
        <w:rPr>
          <w:rFonts w:ascii="Arial" w:eastAsia="Arial" w:hAnsi="Arial" w:cs="Arial"/>
        </w:rPr>
        <w:sectPr w:rsidR="00E313E0">
          <w:pgSz w:w="12240" w:h="15840"/>
          <w:pgMar w:top="940" w:right="1220" w:bottom="280" w:left="1180" w:header="745" w:footer="725" w:gutter="0"/>
          <w:cols w:space="720"/>
        </w:sect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coaches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 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Rostered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</w:p>
    <w:p w14:paraId="0D22339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74214EBA" w14:textId="77777777" w:rsidR="00E313E0" w:rsidRDefault="00E313E0">
      <w:pPr>
        <w:spacing w:line="200" w:lineRule="exact"/>
      </w:pPr>
    </w:p>
    <w:p w14:paraId="3CD6203B" w14:textId="77777777" w:rsidR="00E313E0" w:rsidRDefault="0010542B">
      <w:pPr>
        <w:spacing w:before="34"/>
        <w:ind w:left="15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Referees</w:t>
      </w:r>
    </w:p>
    <w:p w14:paraId="7D9F53D1" w14:textId="77777777" w:rsidR="00E313E0" w:rsidRDefault="00E313E0">
      <w:pPr>
        <w:spacing w:line="120" w:lineRule="exact"/>
        <w:rPr>
          <w:sz w:val="12"/>
          <w:szCs w:val="12"/>
        </w:rPr>
      </w:pPr>
    </w:p>
    <w:p w14:paraId="645F77B4" w14:textId="77777777" w:rsidR="00E313E0" w:rsidRDefault="0010542B">
      <w:pPr>
        <w:spacing w:line="365" w:lineRule="auto"/>
        <w:ind w:left="1580" w:right="2973" w:hanging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franchise </w:t>
      </w:r>
      <w:proofErr w:type="gramStart"/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5b)</w:t>
      </w:r>
    </w:p>
    <w:p w14:paraId="3D801B1E" w14:textId="77777777" w:rsidR="00E313E0" w:rsidRDefault="0010542B">
      <w:pPr>
        <w:spacing w:before="1"/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photographer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</w:p>
    <w:p w14:paraId="769D28DC" w14:textId="77777777" w:rsidR="00E313E0" w:rsidRDefault="0010542B">
      <w:pPr>
        <w:ind w:left="1881" w:right="66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Manager)</w:t>
      </w:r>
    </w:p>
    <w:p w14:paraId="06356D65" w14:textId="77777777" w:rsidR="00E313E0" w:rsidRDefault="00E313E0">
      <w:pPr>
        <w:spacing w:line="120" w:lineRule="exact"/>
        <w:rPr>
          <w:sz w:val="12"/>
          <w:szCs w:val="12"/>
        </w:rPr>
      </w:pPr>
    </w:p>
    <w:p w14:paraId="4AB27DB4" w14:textId="77777777" w:rsidR="00E313E0" w:rsidRDefault="0010542B">
      <w:pPr>
        <w:spacing w:line="365" w:lineRule="auto"/>
        <w:ind w:left="1448" w:right="5275" w:firstLine="4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boy”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 viii.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“water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boy”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</w:p>
    <w:p w14:paraId="3C8D3D34" w14:textId="77777777" w:rsidR="00E313E0" w:rsidRDefault="0010542B">
      <w:pPr>
        <w:spacing w:before="3"/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ix.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accordance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9)</w:t>
      </w:r>
    </w:p>
    <w:p w14:paraId="1171D36D" w14:textId="77777777" w:rsidR="00E313E0" w:rsidRDefault="00E313E0">
      <w:pPr>
        <w:spacing w:line="120" w:lineRule="exact"/>
        <w:rPr>
          <w:sz w:val="12"/>
          <w:szCs w:val="12"/>
        </w:rPr>
      </w:pPr>
    </w:p>
    <w:p w14:paraId="56C8C6C7" w14:textId="77777777" w:rsidR="00E313E0" w:rsidRDefault="0010542B">
      <w:pPr>
        <w:ind w:left="15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x.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</w:p>
    <w:p w14:paraId="6F7E936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5E927A9" w14:textId="77777777" w:rsidR="00E313E0" w:rsidRDefault="0010542B">
      <w:pPr>
        <w:ind w:left="15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xi.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Trainers</w:t>
      </w:r>
    </w:p>
    <w:p w14:paraId="3CA37169" w14:textId="77777777" w:rsidR="00E313E0" w:rsidRDefault="00E313E0">
      <w:pPr>
        <w:spacing w:line="120" w:lineRule="exact"/>
        <w:rPr>
          <w:sz w:val="12"/>
          <w:szCs w:val="12"/>
        </w:rPr>
      </w:pPr>
    </w:p>
    <w:p w14:paraId="65429C03" w14:textId="77777777" w:rsidR="00E313E0" w:rsidRDefault="0010542B">
      <w:pPr>
        <w:ind w:left="1196" w:right="86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Badge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boundaries.</w:t>
      </w:r>
    </w:p>
    <w:p w14:paraId="47681B3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FEA18E6" w14:textId="77777777" w:rsidR="00E313E0" w:rsidRDefault="0010542B">
      <w:pPr>
        <w:ind w:left="1196" w:right="1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 persons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</w:p>
    <w:p w14:paraId="52CA27A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0608531" w14:textId="77777777" w:rsidR="00E313E0" w:rsidRDefault="0010542B">
      <w:pPr>
        <w:ind w:left="1196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 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Failure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forfeiture.</w:t>
      </w:r>
    </w:p>
    <w:p w14:paraId="01E279E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86A4E61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</w:p>
    <w:p w14:paraId="514DCE6F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0F55815" w14:textId="77777777" w:rsidR="00E313E0" w:rsidRDefault="0010542B">
      <w:pPr>
        <w:ind w:left="1196" w:right="1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point-after-touchdown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completed </w:t>
      </w:r>
      <w:proofErr w:type="gramStart"/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extra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 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point-after-touchdown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kick.</w:t>
      </w:r>
    </w:p>
    <w:p w14:paraId="4F40FCB6" w14:textId="77777777" w:rsidR="00E313E0" w:rsidRDefault="00E313E0">
      <w:pPr>
        <w:spacing w:line="120" w:lineRule="exact"/>
        <w:rPr>
          <w:sz w:val="12"/>
          <w:szCs w:val="12"/>
        </w:rPr>
      </w:pPr>
    </w:p>
    <w:p w14:paraId="0B2BBF37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</w:p>
    <w:p w14:paraId="28536671" w14:textId="77777777" w:rsidR="00E313E0" w:rsidRDefault="00E313E0">
      <w:pPr>
        <w:spacing w:line="120" w:lineRule="exact"/>
        <w:rPr>
          <w:sz w:val="12"/>
          <w:szCs w:val="12"/>
        </w:rPr>
      </w:pPr>
    </w:p>
    <w:p w14:paraId="228DBF24" w14:textId="77777777" w:rsidR="00E313E0" w:rsidRDefault="0010542B">
      <w:pPr>
        <w:ind w:left="1197" w:right="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Spectators,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children,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cameras,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chairs,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tables,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benches,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coolers,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potentially hazardous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(5)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entire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ensure 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32EA837F" w14:textId="77777777" w:rsidR="00E313E0" w:rsidRDefault="00E313E0">
      <w:pPr>
        <w:spacing w:line="120" w:lineRule="exact"/>
        <w:rPr>
          <w:sz w:val="12"/>
          <w:szCs w:val="12"/>
        </w:rPr>
      </w:pPr>
    </w:p>
    <w:p w14:paraId="69C37A8C" w14:textId="77777777" w:rsidR="00E313E0" w:rsidRDefault="0010542B">
      <w:pPr>
        <w:ind w:left="1197" w:right="24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assistant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derogatory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inflammatory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comments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officials.</w:t>
      </w:r>
    </w:p>
    <w:p w14:paraId="0B413DC8" w14:textId="77777777" w:rsidR="00E313E0" w:rsidRDefault="00E313E0">
      <w:pPr>
        <w:spacing w:line="120" w:lineRule="exact"/>
        <w:rPr>
          <w:sz w:val="12"/>
          <w:szCs w:val="12"/>
        </w:rPr>
      </w:pPr>
    </w:p>
    <w:p w14:paraId="60EBCADD" w14:textId="77777777" w:rsidR="00E313E0" w:rsidRDefault="0010542B">
      <w:pPr>
        <w:ind w:left="1197" w:right="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encourages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positive,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noise makers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horns,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drums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amplification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stadium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announcer)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 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50D27CBE" w14:textId="77777777" w:rsidR="00E313E0" w:rsidRDefault="00E313E0">
      <w:pPr>
        <w:spacing w:line="120" w:lineRule="exact"/>
        <w:rPr>
          <w:sz w:val="12"/>
          <w:szCs w:val="12"/>
        </w:rPr>
      </w:pPr>
    </w:p>
    <w:p w14:paraId="3608538D" w14:textId="77777777" w:rsidR="00E313E0" w:rsidRDefault="0010542B">
      <w:pPr>
        <w:ind w:left="1197" w:right="32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noisemakers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type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halftime.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offending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 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Coach.</w:t>
      </w:r>
    </w:p>
    <w:p w14:paraId="787A097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CABBE6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ZONES</w:t>
      </w:r>
    </w:p>
    <w:p w14:paraId="08976F74" w14:textId="77777777" w:rsidR="00E313E0" w:rsidRDefault="00E313E0">
      <w:pPr>
        <w:spacing w:line="120" w:lineRule="exact"/>
        <w:rPr>
          <w:sz w:val="12"/>
          <w:szCs w:val="12"/>
        </w:rPr>
      </w:pPr>
    </w:p>
    <w:p w14:paraId="349B6339" w14:textId="77777777" w:rsidR="00E313E0" w:rsidRDefault="0010542B">
      <w:pPr>
        <w:ind w:left="1197" w:right="23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times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483A506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02A8ECE" w14:textId="77777777" w:rsidR="00E313E0" w:rsidRDefault="0010542B">
      <w:pPr>
        <w:ind w:left="1917" w:right="124" w:hanging="281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venues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</w:p>
    <w:p w14:paraId="7BB52815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FCFB71F" w14:textId="77777777" w:rsidR="00E313E0" w:rsidRDefault="00E313E0">
      <w:pPr>
        <w:spacing w:line="200" w:lineRule="exact"/>
      </w:pPr>
    </w:p>
    <w:p w14:paraId="0EB1147B" w14:textId="77777777" w:rsidR="00E313E0" w:rsidRDefault="0010542B">
      <w:pPr>
        <w:spacing w:before="34"/>
        <w:ind w:left="1196" w:right="46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family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friends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3A6B5BA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3A896AC" w14:textId="77777777" w:rsidR="00E313E0" w:rsidRDefault="0010542B">
      <w:pPr>
        <w:ind w:left="1196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quickly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 area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spellStart"/>
      <w:proofErr w:type="gramEnd"/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35A91F6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4256604" w14:textId="77777777" w:rsidR="00E313E0" w:rsidRDefault="0010542B">
      <w:pPr>
        <w:ind w:left="1196" w:right="11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beverages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boundaries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proofErr w:type="gramEnd"/>
      <w:r>
        <w:rPr>
          <w:rFonts w:ascii="Arial" w:eastAsia="Arial" w:hAnsi="Arial" w:cs="Arial"/>
          <w:w w:val="99"/>
        </w:rPr>
        <w:t xml:space="preserve"> water,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19C76D8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2C10E10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</w:p>
    <w:p w14:paraId="13453CA1" w14:textId="77777777" w:rsidR="00E313E0" w:rsidRDefault="00E313E0">
      <w:pPr>
        <w:spacing w:line="120" w:lineRule="exact"/>
        <w:rPr>
          <w:sz w:val="12"/>
          <w:szCs w:val="12"/>
        </w:rPr>
      </w:pPr>
    </w:p>
    <w:p w14:paraId="6233A488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half-time.</w:t>
      </w:r>
    </w:p>
    <w:p w14:paraId="723BF08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086BC24" w14:textId="77777777" w:rsidR="00E313E0" w:rsidRDefault="0010542B">
      <w:pPr>
        <w:ind w:left="1196" w:right="3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squads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spectators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manager.</w:t>
      </w:r>
    </w:p>
    <w:p w14:paraId="4BEC6FF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88F599A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</w:p>
    <w:p w14:paraId="3E6D4136" w14:textId="77777777" w:rsidR="00E313E0" w:rsidRDefault="00E313E0">
      <w:pPr>
        <w:spacing w:line="120" w:lineRule="exact"/>
        <w:rPr>
          <w:sz w:val="12"/>
          <w:szCs w:val="12"/>
        </w:rPr>
      </w:pPr>
    </w:p>
    <w:p w14:paraId="006B8D69" w14:textId="77777777" w:rsidR="00E313E0" w:rsidRDefault="0010542B">
      <w:pPr>
        <w:ind w:left="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</w:t>
      </w:r>
    </w:p>
    <w:p w14:paraId="391CB1F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CE4FD45" w14:textId="77777777" w:rsidR="00E313E0" w:rsidRDefault="0010542B">
      <w:pPr>
        <w:ind w:left="1196" w:right="10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rubber,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synthetic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Acceptable 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“Peewee”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 footballs.</w:t>
      </w:r>
    </w:p>
    <w:p w14:paraId="17D51483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480B443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Peewees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rubber,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synthetic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leather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football.</w:t>
      </w:r>
    </w:p>
    <w:p w14:paraId="389063E7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“Junior”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</w:p>
    <w:p w14:paraId="16556E89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footballs.</w:t>
      </w:r>
    </w:p>
    <w:p w14:paraId="667E3A89" w14:textId="77777777" w:rsidR="00E313E0" w:rsidRDefault="00E313E0">
      <w:pPr>
        <w:spacing w:line="120" w:lineRule="exact"/>
        <w:rPr>
          <w:sz w:val="12"/>
          <w:szCs w:val="12"/>
        </w:rPr>
      </w:pPr>
    </w:p>
    <w:p w14:paraId="13987F86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Juniors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rubber,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synthetic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leather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football.</w:t>
      </w:r>
    </w:p>
    <w:p w14:paraId="5C6104C8" w14:textId="77777777" w:rsidR="00E313E0" w:rsidRDefault="0010542B">
      <w:pPr>
        <w:spacing w:line="220" w:lineRule="exact"/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Acceptable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“Youth”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</w:p>
    <w:p w14:paraId="110142FA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footballs.</w:t>
      </w:r>
    </w:p>
    <w:p w14:paraId="78732DE2" w14:textId="77777777" w:rsidR="00E313E0" w:rsidRDefault="00E313E0">
      <w:pPr>
        <w:spacing w:line="200" w:lineRule="exact"/>
      </w:pPr>
    </w:p>
    <w:p w14:paraId="75B438B9" w14:textId="77777777" w:rsidR="00E313E0" w:rsidRDefault="00E313E0">
      <w:pPr>
        <w:spacing w:before="11" w:line="260" w:lineRule="exact"/>
        <w:rPr>
          <w:sz w:val="26"/>
          <w:szCs w:val="26"/>
        </w:rPr>
      </w:pPr>
    </w:p>
    <w:p w14:paraId="1DF11AB4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</w:p>
    <w:p w14:paraId="459A2ADB" w14:textId="77777777" w:rsidR="00E313E0" w:rsidRDefault="00E313E0">
      <w:pPr>
        <w:spacing w:line="120" w:lineRule="exact"/>
        <w:rPr>
          <w:sz w:val="12"/>
          <w:szCs w:val="12"/>
        </w:rPr>
      </w:pPr>
    </w:p>
    <w:p w14:paraId="466AE7A1" w14:textId="77777777" w:rsidR="00E313E0" w:rsidRDefault="0010542B">
      <w:pPr>
        <w:ind w:left="476" w:right="4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 exceptions:</w:t>
      </w:r>
    </w:p>
    <w:p w14:paraId="0E44DDB0" w14:textId="77777777" w:rsidR="00E313E0" w:rsidRDefault="0010542B">
      <w:pPr>
        <w:spacing w:before="25" w:line="340" w:lineRule="exact"/>
        <w:ind w:left="836" w:right="40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Elimination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kickoffs.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own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40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Punts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</w:p>
    <w:p w14:paraId="02F96662" w14:textId="77777777" w:rsidR="00E313E0" w:rsidRDefault="0010542B">
      <w:pPr>
        <w:spacing w:line="200" w:lineRule="exact"/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punter’s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34D96EFB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rushing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punt.</w:t>
      </w:r>
    </w:p>
    <w:p w14:paraId="14836190" w14:textId="77777777" w:rsidR="00E313E0" w:rsidRDefault="00E313E0">
      <w:pPr>
        <w:spacing w:line="120" w:lineRule="exact"/>
        <w:rPr>
          <w:sz w:val="12"/>
          <w:szCs w:val="12"/>
        </w:rPr>
      </w:pPr>
    </w:p>
    <w:p w14:paraId="0F429BA5" w14:textId="77777777" w:rsidR="00E313E0" w:rsidRDefault="0010542B">
      <w:pPr>
        <w:ind w:left="1197" w:right="7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rushing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attempt.</w:t>
      </w:r>
    </w:p>
    <w:p w14:paraId="0959C39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3B21A20" w14:textId="77777777" w:rsidR="00E313E0" w:rsidRDefault="0010542B">
      <w:pPr>
        <w:ind w:left="1197" w:right="2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Punts,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closer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five 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scrimmage.</w:t>
      </w:r>
    </w:p>
    <w:p w14:paraId="72A1316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CF09528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12)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</w:p>
    <w:p w14:paraId="2496F27B" w14:textId="77777777" w:rsidR="00E313E0" w:rsidRDefault="00E313E0">
      <w:pPr>
        <w:spacing w:line="120" w:lineRule="exact"/>
        <w:rPr>
          <w:sz w:val="12"/>
          <w:szCs w:val="12"/>
        </w:rPr>
      </w:pPr>
    </w:p>
    <w:p w14:paraId="4DE10F15" w14:textId="77777777" w:rsidR="00E313E0" w:rsidRDefault="0010542B">
      <w:pPr>
        <w:ind w:left="47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only:</w:t>
      </w:r>
    </w:p>
    <w:p w14:paraId="4E0C6D86" w14:textId="77777777" w:rsidR="00E313E0" w:rsidRDefault="00E313E0">
      <w:pPr>
        <w:spacing w:line="120" w:lineRule="exact"/>
        <w:rPr>
          <w:sz w:val="12"/>
          <w:szCs w:val="12"/>
        </w:rPr>
      </w:pPr>
    </w:p>
    <w:p w14:paraId="4DD27FCD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Clock</w:t>
      </w:r>
    </w:p>
    <w:p w14:paraId="1F7DB850" w14:textId="77777777" w:rsidR="00E313E0" w:rsidRDefault="00E313E0">
      <w:pPr>
        <w:spacing w:line="120" w:lineRule="exact"/>
        <w:rPr>
          <w:sz w:val="12"/>
          <w:szCs w:val="12"/>
        </w:rPr>
      </w:pPr>
    </w:p>
    <w:p w14:paraId="35148A90" w14:textId="77777777" w:rsidR="00E313E0" w:rsidRDefault="0010542B">
      <w:pPr>
        <w:spacing w:line="363" w:lineRule="auto"/>
        <w:ind w:left="837" w:right="221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seconds.</w:t>
      </w:r>
    </w:p>
    <w:p w14:paraId="7014844F" w14:textId="77777777" w:rsidR="00E313E0" w:rsidRDefault="0010542B">
      <w:pPr>
        <w:spacing w:before="5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Coaches</w:t>
      </w:r>
    </w:p>
    <w:p w14:paraId="5E24CE46" w14:textId="77777777" w:rsidR="00E313E0" w:rsidRDefault="00E313E0">
      <w:pPr>
        <w:spacing w:line="120" w:lineRule="exact"/>
        <w:rPr>
          <w:sz w:val="12"/>
          <w:szCs w:val="12"/>
        </w:rPr>
      </w:pPr>
    </w:p>
    <w:p w14:paraId="450A2BC5" w14:textId="77777777" w:rsidR="00E313E0" w:rsidRDefault="0010542B">
      <w:pPr>
        <w:ind w:left="1197" w:right="225" w:hanging="360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huddle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continue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football.</w:t>
      </w:r>
    </w:p>
    <w:p w14:paraId="323E045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038C33D" w14:textId="77777777" w:rsidR="00E313E0" w:rsidRDefault="00E313E0">
      <w:pPr>
        <w:spacing w:line="200" w:lineRule="exact"/>
      </w:pPr>
    </w:p>
    <w:p w14:paraId="6CA6C1E4" w14:textId="77777777" w:rsidR="00E313E0" w:rsidRDefault="0010542B">
      <w:pPr>
        <w:spacing w:before="34"/>
        <w:ind w:left="1196" w:right="3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i.e.,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 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546933A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2EF4FD4" w14:textId="77777777" w:rsidR="00E313E0" w:rsidRDefault="0010542B">
      <w:pPr>
        <w:ind w:left="1196" w:right="23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 maintain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11D660C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84B167E" w14:textId="77777777" w:rsidR="00E313E0" w:rsidRDefault="0010542B">
      <w:pPr>
        <w:ind w:left="1196" w:right="8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 correctly,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promptly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scrimmage.</w:t>
      </w:r>
    </w:p>
    <w:p w14:paraId="23AAD11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B23453A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subject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following:</w:t>
      </w:r>
    </w:p>
    <w:p w14:paraId="4323A9EC" w14:textId="77777777" w:rsidR="00E313E0" w:rsidRDefault="00E313E0">
      <w:pPr>
        <w:spacing w:line="120" w:lineRule="exact"/>
        <w:rPr>
          <w:sz w:val="12"/>
          <w:szCs w:val="12"/>
        </w:rPr>
      </w:pPr>
    </w:p>
    <w:p w14:paraId="4A3A9348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1st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Warning.</w:t>
      </w:r>
    </w:p>
    <w:p w14:paraId="4431151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A03B8DA" w14:textId="77777777" w:rsidR="00E313E0" w:rsidRDefault="0010542B">
      <w:pPr>
        <w:ind w:left="1916" w:right="239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2nd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series.</w:t>
      </w:r>
    </w:p>
    <w:p w14:paraId="6BD7495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D24F5F4" w14:textId="77777777" w:rsidR="00E313E0" w:rsidRDefault="0010542B">
      <w:pPr>
        <w:ind w:left="1917" w:right="403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3rd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Illegal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 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76ers 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minutes.</w:t>
      </w:r>
    </w:p>
    <w:p w14:paraId="4DFC74C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9188F51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Defense</w:t>
      </w:r>
    </w:p>
    <w:p w14:paraId="6E3F09E3" w14:textId="77777777" w:rsidR="00E313E0" w:rsidRDefault="00E313E0">
      <w:pPr>
        <w:spacing w:line="120" w:lineRule="exact"/>
        <w:rPr>
          <w:sz w:val="12"/>
          <w:szCs w:val="12"/>
        </w:rPr>
      </w:pPr>
    </w:p>
    <w:p w14:paraId="036B4626" w14:textId="77777777" w:rsidR="00E313E0" w:rsidRDefault="0010542B">
      <w:pPr>
        <w:spacing w:line="363" w:lineRule="auto"/>
        <w:ind w:left="837" w:right="1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stance.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blitz.</w:t>
      </w:r>
    </w:p>
    <w:p w14:paraId="456EDCDF" w14:textId="77777777" w:rsidR="00E313E0" w:rsidRDefault="0010542B">
      <w:pPr>
        <w:spacing w:before="5"/>
        <w:ind w:left="1197" w:right="13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Linebackers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 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(parallel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scrimmage)</w:t>
      </w:r>
    </w:p>
    <w:p w14:paraId="491C324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9C18A69" w14:textId="77777777" w:rsidR="00E313E0" w:rsidRDefault="0010542B">
      <w:pPr>
        <w:ind w:left="1197" w:right="45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lineman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(center-guard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 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center.</w:t>
      </w:r>
    </w:p>
    <w:p w14:paraId="70E7B5F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43C73B7" w14:textId="77777777" w:rsidR="00E313E0" w:rsidRDefault="0010542B">
      <w:pPr>
        <w:ind w:left="1197" w:right="13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initiate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 initiate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gap.</w:t>
      </w:r>
    </w:p>
    <w:p w14:paraId="1E2FE2C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1B1DEB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Encroachment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</w:p>
    <w:p w14:paraId="61579A5C" w14:textId="77777777" w:rsidR="00E313E0" w:rsidRDefault="00E313E0">
      <w:pPr>
        <w:spacing w:line="200" w:lineRule="exact"/>
      </w:pPr>
    </w:p>
    <w:p w14:paraId="78C99B07" w14:textId="77777777" w:rsidR="00E313E0" w:rsidRDefault="00E313E0">
      <w:pPr>
        <w:spacing w:before="11" w:line="260" w:lineRule="exact"/>
        <w:rPr>
          <w:sz w:val="26"/>
          <w:szCs w:val="26"/>
        </w:rPr>
      </w:pPr>
    </w:p>
    <w:p w14:paraId="694D530D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Offense</w:t>
      </w:r>
    </w:p>
    <w:p w14:paraId="56780F2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6E97D64" w14:textId="77777777" w:rsidR="00E313E0" w:rsidRDefault="0010542B">
      <w:pPr>
        <w:ind w:left="1557" w:right="15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linemen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(center,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tackles)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i.e.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three-point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stance.</w:t>
      </w:r>
    </w:p>
    <w:p w14:paraId="567C50B3" w14:textId="77777777" w:rsidR="00E313E0" w:rsidRDefault="0010542B">
      <w:pPr>
        <w:ind w:left="1557" w:right="27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guards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 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snap.</w:t>
      </w:r>
    </w:p>
    <w:p w14:paraId="7A30C807" w14:textId="77777777" w:rsidR="00E313E0" w:rsidRDefault="0010542B">
      <w:pPr>
        <w:ind w:left="1160" w:right="188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Offsides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offense.</w:t>
      </w:r>
    </w:p>
    <w:p w14:paraId="3C76AF0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0265EF7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Point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After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Touchdown</w:t>
      </w:r>
    </w:p>
    <w:p w14:paraId="4B15EA05" w14:textId="77777777" w:rsidR="00E313E0" w:rsidRDefault="00E313E0">
      <w:pPr>
        <w:spacing w:line="120" w:lineRule="exact"/>
        <w:rPr>
          <w:sz w:val="12"/>
          <w:szCs w:val="12"/>
        </w:rPr>
      </w:pPr>
    </w:p>
    <w:p w14:paraId="22BF95D0" w14:textId="77777777" w:rsidR="00E313E0" w:rsidRDefault="0010542B">
      <w:pPr>
        <w:ind w:left="1197" w:right="24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kick.</w:t>
      </w:r>
    </w:p>
    <w:p w14:paraId="2AE317C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514884E" w14:textId="77777777" w:rsidR="00E313E0" w:rsidRDefault="0010542B">
      <w:pPr>
        <w:ind w:left="1197" w:right="7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rush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(cross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scrimmage).</w:t>
      </w:r>
    </w:p>
    <w:p w14:paraId="5FBE161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A615C13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</w:p>
    <w:p w14:paraId="24160CD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F72F9A" w14:textId="77777777" w:rsidR="00E313E0" w:rsidRDefault="0010542B">
      <w:pPr>
        <w:ind w:left="1198" w:right="8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snap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nullified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penalty).</w:t>
      </w:r>
    </w:p>
    <w:p w14:paraId="31EA1A3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CFB64FF" w14:textId="77777777" w:rsidR="00E313E0" w:rsidRDefault="0010542B">
      <w:pPr>
        <w:ind w:left="1198" w:right="6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restrict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 reasons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15).</w:t>
      </w:r>
    </w:p>
    <w:p w14:paraId="535E885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CA25031" w14:textId="77777777" w:rsidR="00E313E0" w:rsidRDefault="0010542B">
      <w:pPr>
        <w:ind w:left="1637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Issues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injury,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</w:p>
    <w:p w14:paraId="29EB6409" w14:textId="77777777" w:rsidR="00E313E0" w:rsidRDefault="0010542B">
      <w:pPr>
        <w:ind w:left="1918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requirement.</w:t>
      </w:r>
    </w:p>
    <w:p w14:paraId="4669670A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4A2C632" w14:textId="77777777" w:rsidR="00E313E0" w:rsidRDefault="00E313E0">
      <w:pPr>
        <w:spacing w:line="200" w:lineRule="exact"/>
      </w:pPr>
    </w:p>
    <w:p w14:paraId="039A44A9" w14:textId="77777777" w:rsidR="00E313E0" w:rsidRDefault="0010542B">
      <w:pPr>
        <w:spacing w:before="34"/>
        <w:ind w:left="1196" w:right="83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guarantee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 accountable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</w:t>
      </w:r>
    </w:p>
    <w:p w14:paraId="5048A85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E6FCEA1" w14:textId="77777777" w:rsidR="00E313E0" w:rsidRDefault="0010542B">
      <w:pPr>
        <w:ind w:left="1196" w:right="81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adherence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communicate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concerns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</w:t>
      </w:r>
    </w:p>
    <w:p w14:paraId="7256BDF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4C2B7E0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</w:p>
    <w:p w14:paraId="3D14CBB1" w14:textId="77777777" w:rsidR="00E313E0" w:rsidRDefault="00E313E0">
      <w:pPr>
        <w:spacing w:line="120" w:lineRule="exact"/>
        <w:rPr>
          <w:sz w:val="12"/>
          <w:szCs w:val="12"/>
        </w:rPr>
      </w:pPr>
    </w:p>
    <w:p w14:paraId="61D70B6F" w14:textId="77777777" w:rsidR="00E313E0" w:rsidRDefault="0010542B">
      <w:pPr>
        <w:spacing w:line="365" w:lineRule="auto"/>
        <w:ind w:left="1546" w:right="3228" w:firstLine="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 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</w:p>
    <w:p w14:paraId="11DE7BC4" w14:textId="77777777" w:rsidR="00E313E0" w:rsidRDefault="0010542B">
      <w:pPr>
        <w:spacing w:before="4"/>
        <w:ind w:left="1196" w:right="10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complaint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supporting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Monday 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question.</w:t>
      </w:r>
    </w:p>
    <w:p w14:paraId="1F3ECAE6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6FA91FA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Example: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evidence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15BEF50C" w14:textId="77777777" w:rsidR="00E313E0" w:rsidRDefault="00E313E0">
      <w:pPr>
        <w:spacing w:line="120" w:lineRule="exact"/>
        <w:rPr>
          <w:sz w:val="12"/>
          <w:szCs w:val="12"/>
        </w:rPr>
      </w:pPr>
    </w:p>
    <w:p w14:paraId="59CB7CF0" w14:textId="77777777" w:rsidR="00E313E0" w:rsidRDefault="0010542B">
      <w:pPr>
        <w:tabs>
          <w:tab w:val="left" w:pos="1180"/>
        </w:tabs>
        <w:ind w:left="1196" w:right="2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willfully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rule, 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(7)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longer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6E84EA23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173094" w14:textId="77777777" w:rsidR="00E313E0" w:rsidRDefault="0010542B">
      <w:pPr>
        <w:ind w:left="1196" w:right="3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franchise(s), 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removal,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game(s),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</w:p>
    <w:p w14:paraId="20AFA55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D65B82C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14)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</w:p>
    <w:p w14:paraId="125715C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1EA2F35" w14:textId="77777777" w:rsidR="00E313E0" w:rsidRDefault="0010542B">
      <w:pPr>
        <w:ind w:left="1196" w:right="25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“C”)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parent/guardian,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plays.</w:t>
      </w:r>
    </w:p>
    <w:p w14:paraId="0021D089" w14:textId="77777777" w:rsidR="00E313E0" w:rsidRDefault="00E313E0">
      <w:pPr>
        <w:spacing w:line="120" w:lineRule="exact"/>
        <w:rPr>
          <w:sz w:val="12"/>
          <w:szCs w:val="12"/>
        </w:rPr>
      </w:pPr>
    </w:p>
    <w:p w14:paraId="2C49C7CD" w14:textId="77777777" w:rsidR="00E313E0" w:rsidRDefault="0010542B">
      <w:pPr>
        <w:ind w:left="1197" w:right="27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guardian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refuses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form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officer.</w:t>
      </w:r>
    </w:p>
    <w:p w14:paraId="2582C78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52CABC2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15)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</w:p>
    <w:p w14:paraId="3DC5E9AC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CA24E2A" w14:textId="77777777" w:rsidR="00E313E0" w:rsidRDefault="0010542B">
      <w:pPr>
        <w:ind w:left="477" w:right="15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Tie-Breaker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(Kansas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Tie-Breaker)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detailed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“B”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used.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exceptions:</w:t>
      </w:r>
    </w:p>
    <w:p w14:paraId="299D839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ACD1125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possession.</w:t>
      </w:r>
    </w:p>
    <w:p w14:paraId="48176626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tie.</w:t>
      </w:r>
    </w:p>
    <w:p w14:paraId="44B6920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B0BEDCE" w14:textId="77777777" w:rsidR="00E313E0" w:rsidRDefault="0010542B">
      <w:pPr>
        <w:ind w:left="1197" w:right="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25 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continue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</w:p>
    <w:p w14:paraId="03AECF95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established.</w:t>
      </w:r>
    </w:p>
    <w:p w14:paraId="645E2F24" w14:textId="77777777" w:rsidR="00E313E0" w:rsidRDefault="00E313E0">
      <w:pPr>
        <w:spacing w:line="120" w:lineRule="exact"/>
        <w:rPr>
          <w:sz w:val="12"/>
          <w:szCs w:val="12"/>
        </w:rPr>
      </w:pPr>
    </w:p>
    <w:p w14:paraId="0C4351C5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16)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</w:p>
    <w:p w14:paraId="0DA4B64E" w14:textId="77777777" w:rsidR="00E313E0" w:rsidRDefault="0010542B">
      <w:pPr>
        <w:spacing w:line="340" w:lineRule="atLeast"/>
        <w:ind w:left="837" w:right="22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constitutes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occurrences</w:t>
      </w:r>
    </w:p>
    <w:p w14:paraId="02F2899C" w14:textId="77777777" w:rsidR="00E313E0" w:rsidRDefault="0010542B">
      <w:pPr>
        <w:ind w:left="119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Officials.</w:t>
      </w:r>
    </w:p>
    <w:p w14:paraId="2D95CCC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6DE0DD1" w14:textId="77777777" w:rsidR="00E313E0" w:rsidRDefault="0010542B">
      <w:pPr>
        <w:ind w:left="1197" w:right="1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margin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35 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effectively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selection.</w:t>
      </w:r>
    </w:p>
    <w:p w14:paraId="6FC4F0C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154F02E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disciplinary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actions:</w:t>
      </w:r>
    </w:p>
    <w:p w14:paraId="628F0D6B" w14:textId="77777777" w:rsidR="00E313E0" w:rsidRDefault="00E313E0">
      <w:pPr>
        <w:spacing w:line="120" w:lineRule="exact"/>
        <w:rPr>
          <w:sz w:val="12"/>
          <w:szCs w:val="12"/>
        </w:rPr>
      </w:pPr>
    </w:p>
    <w:p w14:paraId="2502B3B0" w14:textId="77777777" w:rsidR="00E313E0" w:rsidRDefault="0010542B">
      <w:pPr>
        <w:ind w:left="1917" w:right="511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73B43D6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4A489C8" w14:textId="77777777" w:rsidR="00E313E0" w:rsidRDefault="0010542B">
      <w:pPr>
        <w:ind w:left="1917" w:right="202" w:hanging="324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 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 practices,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activities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1746B71E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EEBBE3D" w14:textId="77777777" w:rsidR="00E313E0" w:rsidRDefault="00E313E0">
      <w:pPr>
        <w:spacing w:line="200" w:lineRule="exact"/>
      </w:pPr>
    </w:p>
    <w:p w14:paraId="04EDD074" w14:textId="77777777" w:rsidR="00E313E0" w:rsidRDefault="0010542B">
      <w:pPr>
        <w:spacing w:before="34"/>
        <w:ind w:left="2276" w:right="712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lifetime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permanently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 League.</w:t>
      </w:r>
    </w:p>
    <w:p w14:paraId="32629EA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C6D1C1A" w14:textId="77777777" w:rsidR="00E313E0" w:rsidRDefault="0010542B">
      <w:pPr>
        <w:ind w:left="1556" w:right="12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Excessive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especially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franchise(s). 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removal,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game(s),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</w:p>
    <w:p w14:paraId="50DBC41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19FEC4D5" w14:textId="77777777" w:rsidR="00E313E0" w:rsidRDefault="0010542B">
      <w:pPr>
        <w:ind w:left="3456" w:right="343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COACHES</w:t>
      </w:r>
    </w:p>
    <w:p w14:paraId="5DD1D95F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68D01FA" w14:textId="77777777" w:rsidR="00E313E0" w:rsidRDefault="0010542B">
      <w:pPr>
        <w:ind w:left="116" w:right="12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standards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sportsmanship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ethics.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representative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induce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spirit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dedicated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promoting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Organization.</w:t>
      </w:r>
    </w:p>
    <w:p w14:paraId="7A91C64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571B385" w14:textId="77777777" w:rsidR="00E313E0" w:rsidRDefault="0010542B">
      <w:pPr>
        <w:ind w:left="116" w:right="5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Wins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life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skills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character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what guides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actions.</w:t>
      </w:r>
    </w:p>
    <w:p w14:paraId="3600C1A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6129A7B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example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</w:p>
    <w:p w14:paraId="22BD46F6" w14:textId="77777777" w:rsidR="00E313E0" w:rsidRDefault="00E313E0">
      <w:pPr>
        <w:spacing w:line="120" w:lineRule="exact"/>
        <w:rPr>
          <w:sz w:val="12"/>
          <w:szCs w:val="12"/>
        </w:rPr>
      </w:pPr>
    </w:p>
    <w:p w14:paraId="525822E2" w14:textId="77777777" w:rsidR="00E313E0" w:rsidRDefault="0010542B">
      <w:pPr>
        <w:ind w:left="116" w:right="34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direction.</w:t>
      </w:r>
    </w:p>
    <w:p w14:paraId="1A3F17F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018611E1" w14:textId="77777777" w:rsidR="00E313E0" w:rsidRDefault="0010542B">
      <w:pPr>
        <w:ind w:left="116" w:right="24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develops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proud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positive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contributors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 of.</w:t>
      </w:r>
    </w:p>
    <w:p w14:paraId="0F68A75A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CE8ED88" w14:textId="77777777" w:rsidR="00E313E0" w:rsidRDefault="0010542B">
      <w:pPr>
        <w:ind w:left="1556" w:right="10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conducting 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(NCSI,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 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maintain copies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</w:p>
    <w:p w14:paraId="4EED4479" w14:textId="77777777" w:rsidR="00E313E0" w:rsidRDefault="0010542B">
      <w:pPr>
        <w:spacing w:before="1" w:line="220" w:lineRule="exact"/>
        <w:ind w:left="1556" w:right="1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copy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volunteer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request.</w:t>
      </w:r>
    </w:p>
    <w:p w14:paraId="7F68B1D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E7A9349" w14:textId="77777777" w:rsidR="00E313E0" w:rsidRDefault="0010542B">
      <w:pPr>
        <w:ind w:left="1556" w:right="14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“Alert”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Light”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deemed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failed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background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check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 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appeal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status.</w:t>
      </w:r>
    </w:p>
    <w:p w14:paraId="6F715B2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AC36001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coaches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6446E90B" w14:textId="77777777" w:rsidR="00E313E0" w:rsidRDefault="0010542B">
      <w:pPr>
        <w:ind w:left="155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Jamboree.</w:t>
      </w:r>
    </w:p>
    <w:p w14:paraId="0F672D4E" w14:textId="77777777" w:rsidR="00E313E0" w:rsidRDefault="00E313E0">
      <w:pPr>
        <w:spacing w:line="120" w:lineRule="exact"/>
        <w:rPr>
          <w:sz w:val="12"/>
          <w:szCs w:val="12"/>
        </w:rPr>
      </w:pPr>
    </w:p>
    <w:p w14:paraId="0441C8CE" w14:textId="77777777" w:rsidR="00E313E0" w:rsidRDefault="0010542B">
      <w:pPr>
        <w:ind w:left="1556" w:right="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sideline.</w:t>
      </w:r>
    </w:p>
    <w:p w14:paraId="6AC1348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1098AB2" w14:textId="77777777" w:rsidR="00E313E0" w:rsidRDefault="0010542B">
      <w:pPr>
        <w:ind w:left="1556" w:right="43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program,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important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sportsmanship, honesty,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citizenship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character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stressed.</w:t>
      </w:r>
    </w:p>
    <w:p w14:paraId="361A8C1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37DBF8D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7A2A5298" w14:textId="77777777" w:rsidR="00E313E0" w:rsidRDefault="0010542B">
      <w:pPr>
        <w:ind w:left="1556" w:right="12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education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sponsored training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photo identification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badge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 badges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sidelines.</w:t>
      </w:r>
    </w:p>
    <w:p w14:paraId="44AF9145" w14:textId="77777777" w:rsidR="00E313E0" w:rsidRDefault="00E313E0">
      <w:pPr>
        <w:spacing w:line="120" w:lineRule="exact"/>
        <w:rPr>
          <w:sz w:val="12"/>
          <w:szCs w:val="12"/>
        </w:rPr>
      </w:pPr>
    </w:p>
    <w:p w14:paraId="1E64EE3E" w14:textId="77777777" w:rsidR="00E313E0" w:rsidRDefault="0010542B">
      <w:pPr>
        <w:ind w:left="1556" w:right="10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Credentials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mandatory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 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</w:t>
      </w:r>
    </w:p>
    <w:p w14:paraId="211482C3" w14:textId="77777777" w:rsidR="00E313E0" w:rsidRDefault="00E313E0">
      <w:pPr>
        <w:spacing w:line="120" w:lineRule="exact"/>
        <w:rPr>
          <w:sz w:val="12"/>
          <w:szCs w:val="12"/>
        </w:rPr>
      </w:pPr>
    </w:p>
    <w:p w14:paraId="2AE93C32" w14:textId="77777777" w:rsidR="00E313E0" w:rsidRDefault="0010542B">
      <w:pPr>
        <w:ind w:left="1556" w:right="88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 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refuses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prohibited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area</w:t>
      </w:r>
    </w:p>
    <w:p w14:paraId="50B71D55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BED378C" w14:textId="77777777" w:rsidR="00E313E0" w:rsidRDefault="00E313E0">
      <w:pPr>
        <w:spacing w:line="200" w:lineRule="exact"/>
      </w:pPr>
    </w:p>
    <w:p w14:paraId="7678BE63" w14:textId="77777777" w:rsidR="00E313E0" w:rsidRDefault="0010542B">
      <w:pPr>
        <w:spacing w:before="34"/>
        <w:ind w:left="1196" w:right="9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stopped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forfeit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(7)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112CD594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00A3AC1" w14:textId="77777777" w:rsidR="00E313E0" w:rsidRDefault="0010542B">
      <w:pPr>
        <w:tabs>
          <w:tab w:val="left" w:pos="1180"/>
        </w:tabs>
        <w:ind w:left="1195" w:right="280" w:hanging="3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person(s)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offending 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previously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 being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forfeited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237CA321" w14:textId="77777777" w:rsidR="00E313E0" w:rsidRDefault="00E313E0">
      <w:pPr>
        <w:spacing w:line="120" w:lineRule="exact"/>
        <w:rPr>
          <w:sz w:val="12"/>
          <w:szCs w:val="12"/>
        </w:rPr>
      </w:pPr>
    </w:p>
    <w:p w14:paraId="7F8AF87C" w14:textId="77777777" w:rsidR="00E313E0" w:rsidRDefault="0010542B">
      <w:pPr>
        <w:tabs>
          <w:tab w:val="left" w:pos="1180"/>
        </w:tabs>
        <w:ind w:left="1195" w:right="36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j)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on-line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completion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V.4.c).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filed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next 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116BB02D" w14:textId="77777777" w:rsidR="00E313E0" w:rsidRDefault="00E313E0">
      <w:pPr>
        <w:spacing w:line="120" w:lineRule="exact"/>
        <w:rPr>
          <w:sz w:val="12"/>
          <w:szCs w:val="12"/>
        </w:rPr>
      </w:pPr>
    </w:p>
    <w:p w14:paraId="6B525D07" w14:textId="77777777" w:rsidR="00E313E0" w:rsidRDefault="0010542B">
      <w:pPr>
        <w:ind w:left="1196" w:right="26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k)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impose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such 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appropriate.</w:t>
      </w:r>
    </w:p>
    <w:p w14:paraId="51C7B59A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58EA9B0" w14:textId="77777777" w:rsidR="00E313E0" w:rsidRDefault="0010542B">
      <w:pPr>
        <w:ind w:left="257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VIII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FIELD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MANAGERS</w:t>
      </w:r>
    </w:p>
    <w:p w14:paraId="7D10AF7B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04290D47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RESPONSIBILITIES</w:t>
      </w:r>
    </w:p>
    <w:p w14:paraId="35EF1F8E" w14:textId="77777777" w:rsidR="00E313E0" w:rsidRDefault="00E313E0">
      <w:pPr>
        <w:spacing w:line="120" w:lineRule="exact"/>
        <w:rPr>
          <w:sz w:val="12"/>
          <w:szCs w:val="12"/>
        </w:rPr>
      </w:pPr>
    </w:p>
    <w:p w14:paraId="319A5E5B" w14:textId="77777777" w:rsidR="00E313E0" w:rsidRDefault="0010542B">
      <w:pPr>
        <w:ind w:left="799" w:right="27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following:</w:t>
      </w:r>
    </w:p>
    <w:p w14:paraId="0A22A5C0" w14:textId="77777777" w:rsidR="00E313E0" w:rsidRDefault="00E313E0">
      <w:pPr>
        <w:spacing w:line="120" w:lineRule="exact"/>
        <w:rPr>
          <w:sz w:val="12"/>
          <w:szCs w:val="12"/>
        </w:rPr>
      </w:pPr>
    </w:p>
    <w:p w14:paraId="6E3D5E4F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</w:p>
    <w:p w14:paraId="4357F94E" w14:textId="77777777" w:rsidR="00E313E0" w:rsidRDefault="00E313E0">
      <w:pPr>
        <w:spacing w:line="120" w:lineRule="exact"/>
        <w:rPr>
          <w:sz w:val="12"/>
          <w:szCs w:val="12"/>
        </w:rPr>
      </w:pPr>
    </w:p>
    <w:p w14:paraId="210401E0" w14:textId="77777777" w:rsidR="00E313E0" w:rsidRDefault="0010542B">
      <w:pPr>
        <w:ind w:left="1916" w:right="81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themselves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trainer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 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post-game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Sportsmanship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Huddles.</w:t>
      </w:r>
    </w:p>
    <w:p w14:paraId="31C8AE5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AD60444" w14:textId="77777777" w:rsidR="00E313E0" w:rsidRDefault="0010542B">
      <w:pPr>
        <w:ind w:left="15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“officials’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evaluation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card”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</w:p>
    <w:p w14:paraId="7F6EA6C6" w14:textId="77777777" w:rsidR="00E313E0" w:rsidRDefault="0010542B">
      <w:pPr>
        <w:ind w:left="1916" w:right="31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address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labeled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official.</w:t>
      </w:r>
    </w:p>
    <w:p w14:paraId="530106B8" w14:textId="77777777" w:rsidR="00E313E0" w:rsidRDefault="0010542B">
      <w:pPr>
        <w:spacing w:before="27" w:line="340" w:lineRule="exact"/>
        <w:ind w:left="836" w:right="82" w:firstLine="70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familiar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aspects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Emergency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(EAP)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facility.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submit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696BA65F" w14:textId="77777777" w:rsidR="00E313E0" w:rsidRDefault="0010542B">
      <w:pPr>
        <w:spacing w:line="200" w:lineRule="exact"/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address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includes:</w:t>
      </w:r>
    </w:p>
    <w:p w14:paraId="61DA691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2FDBA39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</w:p>
    <w:p w14:paraId="2ADDD8A7" w14:textId="77777777" w:rsidR="00E313E0" w:rsidRDefault="00E313E0">
      <w:pPr>
        <w:spacing w:line="120" w:lineRule="exact"/>
        <w:rPr>
          <w:sz w:val="12"/>
          <w:szCs w:val="12"/>
        </w:rPr>
      </w:pPr>
    </w:p>
    <w:p w14:paraId="1BCD3E23" w14:textId="77777777" w:rsidR="00E313E0" w:rsidRDefault="0010542B">
      <w:pPr>
        <w:ind w:left="159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</w:p>
    <w:p w14:paraId="2BD5726C" w14:textId="77777777" w:rsidR="00E313E0" w:rsidRDefault="00E313E0">
      <w:pPr>
        <w:spacing w:line="120" w:lineRule="exact"/>
        <w:rPr>
          <w:sz w:val="12"/>
          <w:szCs w:val="12"/>
        </w:rPr>
      </w:pPr>
    </w:p>
    <w:p w14:paraId="36936B6E" w14:textId="77777777" w:rsidR="00E313E0" w:rsidRDefault="0010542B">
      <w:pPr>
        <w:ind w:left="154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name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number.</w:t>
      </w:r>
    </w:p>
    <w:p w14:paraId="508D3EC4" w14:textId="77777777" w:rsidR="00E313E0" w:rsidRDefault="00E313E0">
      <w:pPr>
        <w:spacing w:line="120" w:lineRule="exact"/>
        <w:rPr>
          <w:sz w:val="12"/>
          <w:szCs w:val="12"/>
        </w:rPr>
      </w:pPr>
    </w:p>
    <w:p w14:paraId="55ADBCF1" w14:textId="77777777" w:rsidR="00E313E0" w:rsidRDefault="0010542B">
      <w:pPr>
        <w:ind w:left="1917" w:right="448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Ejections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brief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explanation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(example: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“Ejected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conduct”).</w:t>
      </w:r>
    </w:p>
    <w:p w14:paraId="05365E4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1CC1693" w14:textId="77777777" w:rsidR="00E313E0" w:rsidRDefault="0010542B">
      <w:pPr>
        <w:ind w:left="158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summary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problems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brought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5D8AC923" w14:textId="77777777" w:rsidR="00E313E0" w:rsidRDefault="0010542B">
      <w:pPr>
        <w:ind w:left="19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30532559" w14:textId="77777777" w:rsidR="00E313E0" w:rsidRDefault="00E313E0">
      <w:pPr>
        <w:spacing w:line="120" w:lineRule="exact"/>
        <w:rPr>
          <w:sz w:val="12"/>
          <w:szCs w:val="12"/>
        </w:rPr>
      </w:pPr>
    </w:p>
    <w:p w14:paraId="00CC94D0" w14:textId="77777777" w:rsidR="00E313E0" w:rsidRDefault="0010542B">
      <w:pPr>
        <w:ind w:left="1197" w:right="13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insure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 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maintained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needed.</w:t>
      </w:r>
    </w:p>
    <w:p w14:paraId="43759BF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1EE5477" w14:textId="77777777" w:rsidR="00E313E0" w:rsidRDefault="0010542B">
      <w:pPr>
        <w:ind w:left="1197" w:right="13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policy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strictly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needed,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 passes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photographer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visible.</w:t>
      </w:r>
    </w:p>
    <w:p w14:paraId="7F2B1B7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3C993F3" w14:textId="77777777" w:rsidR="00E313E0" w:rsidRDefault="0010542B">
      <w:pPr>
        <w:ind w:left="1197" w:right="7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forgotten 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credential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provided.</w:t>
      </w:r>
    </w:p>
    <w:p w14:paraId="573DA48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2DD7AF3" w14:textId="77777777" w:rsidR="00E313E0" w:rsidRDefault="0010542B">
      <w:pPr>
        <w:tabs>
          <w:tab w:val="left" w:pos="1180"/>
        </w:tabs>
        <w:ind w:left="1197" w:right="100" w:hanging="360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responsible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conduct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fans.</w:t>
      </w:r>
    </w:p>
    <w:p w14:paraId="35C2A70D" w14:textId="77777777" w:rsidR="00E313E0" w:rsidRDefault="00E313E0">
      <w:pPr>
        <w:spacing w:before="6" w:line="140" w:lineRule="exact"/>
        <w:rPr>
          <w:sz w:val="14"/>
          <w:szCs w:val="14"/>
        </w:rPr>
      </w:pPr>
    </w:p>
    <w:p w14:paraId="078F716C" w14:textId="77777777" w:rsidR="00E313E0" w:rsidRDefault="00E313E0">
      <w:pPr>
        <w:spacing w:line="200" w:lineRule="exact"/>
      </w:pPr>
    </w:p>
    <w:p w14:paraId="24FEEB97" w14:textId="77777777" w:rsidR="00E313E0" w:rsidRDefault="00E313E0">
      <w:pPr>
        <w:spacing w:line="200" w:lineRule="exact"/>
      </w:pPr>
    </w:p>
    <w:p w14:paraId="62A0D1E6" w14:textId="77777777" w:rsidR="00E313E0" w:rsidRDefault="00E313E0">
      <w:pPr>
        <w:spacing w:line="200" w:lineRule="exact"/>
      </w:pPr>
    </w:p>
    <w:p w14:paraId="4EA160C9" w14:textId="77777777" w:rsidR="00E313E0" w:rsidRDefault="0010542B">
      <w:pPr>
        <w:spacing w:before="26"/>
        <w:ind w:left="302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IX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OFFICIALS</w:t>
      </w:r>
    </w:p>
    <w:p w14:paraId="200ADF0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C19F6FD" w14:textId="77777777" w:rsidR="00E313E0" w:rsidRDefault="0010542B">
      <w:pPr>
        <w:ind w:left="476" w:right="70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contract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Pacific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(PNFOA)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provide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scrimmage/Jamboree</w:t>
      </w:r>
    </w:p>
    <w:p w14:paraId="6B2528A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B950887" w14:textId="77777777" w:rsidR="00E313E0" w:rsidRDefault="0010542B">
      <w:pPr>
        <w:ind w:left="476" w:right="84" w:hanging="360"/>
        <w:rPr>
          <w:rFonts w:ascii="Arial" w:eastAsia="Arial" w:hAnsi="Arial" w:cs="Arial"/>
        </w:rPr>
        <w:sectPr w:rsidR="00E313E0">
          <w:pgSz w:w="12240" w:h="15840"/>
          <w:pgMar w:top="940" w:right="126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Bantam,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Junior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Senior games,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76er,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89er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PeeWee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6F74DAB6" w14:textId="77777777" w:rsidR="00E313E0" w:rsidRDefault="00E313E0">
      <w:pPr>
        <w:spacing w:before="6" w:line="140" w:lineRule="exact"/>
        <w:rPr>
          <w:sz w:val="14"/>
          <w:szCs w:val="14"/>
        </w:rPr>
      </w:pPr>
    </w:p>
    <w:p w14:paraId="70F776BE" w14:textId="77777777" w:rsidR="00E313E0" w:rsidRDefault="00E313E0">
      <w:pPr>
        <w:spacing w:line="200" w:lineRule="exact"/>
      </w:pPr>
    </w:p>
    <w:p w14:paraId="60935653" w14:textId="77777777" w:rsidR="00E313E0" w:rsidRDefault="00E313E0">
      <w:pPr>
        <w:spacing w:line="200" w:lineRule="exact"/>
      </w:pPr>
    </w:p>
    <w:p w14:paraId="0F639F5F" w14:textId="77777777" w:rsidR="00E313E0" w:rsidRDefault="00E313E0">
      <w:pPr>
        <w:spacing w:line="200" w:lineRule="exact"/>
      </w:pPr>
    </w:p>
    <w:p w14:paraId="7BE5C498" w14:textId="77777777" w:rsidR="00E313E0" w:rsidRDefault="0010542B">
      <w:pPr>
        <w:spacing w:before="26"/>
        <w:ind w:left="84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SEASON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DATES,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b/>
          <w:w w:val="99"/>
          <w:sz w:val="26"/>
          <w:szCs w:val="26"/>
        </w:rPr>
        <w:t>SCHEDULE</w:t>
      </w:r>
      <w:proofErr w:type="gramEnd"/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GAME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TIME</w:t>
      </w:r>
    </w:p>
    <w:p w14:paraId="38B3E73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68B912E6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</w:p>
    <w:p w14:paraId="1F16E211" w14:textId="77777777" w:rsidR="00E313E0" w:rsidRDefault="00E313E0">
      <w:pPr>
        <w:spacing w:line="120" w:lineRule="exact"/>
        <w:rPr>
          <w:sz w:val="12"/>
          <w:szCs w:val="12"/>
        </w:rPr>
      </w:pPr>
    </w:p>
    <w:p w14:paraId="4BEB57DA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</w:p>
    <w:p w14:paraId="1E963072" w14:textId="77777777" w:rsidR="00E313E0" w:rsidRDefault="00E313E0">
      <w:pPr>
        <w:spacing w:line="120" w:lineRule="exact"/>
        <w:rPr>
          <w:sz w:val="12"/>
          <w:szCs w:val="12"/>
        </w:rPr>
      </w:pPr>
    </w:p>
    <w:p w14:paraId="02CD4EA0" w14:textId="77777777" w:rsidR="00E313E0" w:rsidRDefault="0010542B">
      <w:pPr>
        <w:spacing w:line="365" w:lineRule="auto"/>
        <w:ind w:left="837" w:right="228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 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Saturday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</w:p>
    <w:p w14:paraId="194DEF00" w14:textId="77777777" w:rsidR="00E313E0" w:rsidRDefault="0010542B">
      <w:pPr>
        <w:spacing w:before="1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Length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5DD6802F" w14:textId="77777777" w:rsidR="00E313E0" w:rsidRDefault="00E313E0">
      <w:pPr>
        <w:spacing w:line="200" w:lineRule="exact"/>
      </w:pPr>
    </w:p>
    <w:p w14:paraId="090069DD" w14:textId="77777777" w:rsidR="00E313E0" w:rsidRDefault="00E313E0">
      <w:pPr>
        <w:spacing w:before="11" w:line="260" w:lineRule="exact"/>
        <w:rPr>
          <w:sz w:val="26"/>
          <w:szCs w:val="26"/>
        </w:rPr>
      </w:pPr>
    </w:p>
    <w:p w14:paraId="6FE9EE24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SCHEDULES</w:t>
      </w:r>
    </w:p>
    <w:p w14:paraId="7C61D761" w14:textId="77777777" w:rsidR="00E313E0" w:rsidRDefault="00E313E0">
      <w:pPr>
        <w:spacing w:line="120" w:lineRule="exact"/>
        <w:rPr>
          <w:sz w:val="12"/>
          <w:szCs w:val="12"/>
        </w:rPr>
      </w:pPr>
    </w:p>
    <w:p w14:paraId="5090B1A1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schedule.</w:t>
      </w:r>
    </w:p>
    <w:p w14:paraId="59FB3E09" w14:textId="77777777" w:rsidR="00E313E0" w:rsidRDefault="00E313E0">
      <w:pPr>
        <w:spacing w:line="120" w:lineRule="exact"/>
        <w:rPr>
          <w:sz w:val="12"/>
          <w:szCs w:val="12"/>
        </w:rPr>
      </w:pPr>
    </w:p>
    <w:p w14:paraId="1687C33A" w14:textId="77777777" w:rsidR="00E313E0" w:rsidRDefault="0010542B">
      <w:pPr>
        <w:ind w:left="1196" w:right="17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Schedules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utilize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schedule.</w:t>
      </w:r>
    </w:p>
    <w:p w14:paraId="7159476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914671A" w14:textId="77777777" w:rsidR="00E313E0" w:rsidRDefault="0010542B">
      <w:pPr>
        <w:ind w:left="1917" w:right="295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 level.</w:t>
      </w:r>
    </w:p>
    <w:p w14:paraId="6EC4048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0EE455E" w14:textId="77777777" w:rsidR="00E313E0" w:rsidRDefault="0010542B">
      <w:pPr>
        <w:ind w:left="1916" w:right="72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divisions 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level.</w:t>
      </w:r>
    </w:p>
    <w:p w14:paraId="7FE82C7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FDF0A7" w14:textId="77777777" w:rsidR="00E313E0" w:rsidRDefault="0010542B">
      <w:pPr>
        <w:ind w:left="1512" w:right="260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Divisions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1105E50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A30E7E9" w14:textId="77777777" w:rsidR="00E313E0" w:rsidRDefault="0010542B">
      <w:pPr>
        <w:ind w:left="1196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tentative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313D945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271688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</w:p>
    <w:p w14:paraId="73C424CF" w14:textId="77777777" w:rsidR="00E313E0" w:rsidRDefault="00E313E0">
      <w:pPr>
        <w:spacing w:line="120" w:lineRule="exact"/>
        <w:rPr>
          <w:sz w:val="12"/>
          <w:szCs w:val="12"/>
        </w:rPr>
      </w:pPr>
    </w:p>
    <w:p w14:paraId="46C51F9F" w14:textId="77777777" w:rsidR="00E313E0" w:rsidRDefault="0010542B">
      <w:pPr>
        <w:ind w:left="1197" w:right="4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 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Jamboree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</w:t>
      </w:r>
    </w:p>
    <w:p w14:paraId="135AEB8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2099E6A" w14:textId="77777777" w:rsidR="00E313E0" w:rsidRDefault="0010542B">
      <w:pPr>
        <w:ind w:left="1197" w:right="9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660F073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994F0D1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DISTRIBUTION</w:t>
      </w:r>
    </w:p>
    <w:p w14:paraId="11E77D56" w14:textId="77777777" w:rsidR="00E313E0" w:rsidRDefault="00E313E0">
      <w:pPr>
        <w:spacing w:line="120" w:lineRule="exact"/>
        <w:rPr>
          <w:sz w:val="12"/>
          <w:szCs w:val="12"/>
        </w:rPr>
      </w:pPr>
    </w:p>
    <w:p w14:paraId="78C005EF" w14:textId="77777777" w:rsidR="00E313E0" w:rsidRDefault="0010542B">
      <w:pPr>
        <w:ind w:left="1197" w:right="8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Monday 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 website.</w:t>
      </w:r>
    </w:p>
    <w:p w14:paraId="79B09CC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77B815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</w:p>
    <w:p w14:paraId="281DDAF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C66394F" w14:textId="77777777" w:rsidR="00E313E0" w:rsidRDefault="0010542B">
      <w:pPr>
        <w:ind w:left="83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</w:p>
    <w:p w14:paraId="18B13DAE" w14:textId="77777777" w:rsidR="00E313E0" w:rsidRDefault="00E313E0">
      <w:pPr>
        <w:spacing w:line="120" w:lineRule="exact"/>
        <w:rPr>
          <w:sz w:val="12"/>
          <w:szCs w:val="12"/>
        </w:rPr>
      </w:pPr>
    </w:p>
    <w:p w14:paraId="6297F59B" w14:textId="77777777" w:rsidR="00E313E0" w:rsidRDefault="0010542B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6)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STANDINGS</w:t>
      </w:r>
    </w:p>
    <w:p w14:paraId="7AB61A64" w14:textId="77777777" w:rsidR="00E313E0" w:rsidRDefault="00E313E0">
      <w:pPr>
        <w:spacing w:line="120" w:lineRule="exact"/>
        <w:rPr>
          <w:sz w:val="12"/>
          <w:szCs w:val="12"/>
        </w:rPr>
      </w:pPr>
    </w:p>
    <w:p w14:paraId="371F5B6D" w14:textId="77777777" w:rsidR="00E313E0" w:rsidRDefault="0010542B">
      <w:pPr>
        <w:ind w:left="1198" w:right="36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distributed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weekly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basis.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information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website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hyperlink r:id="rId14">
        <w:r>
          <w:rPr>
            <w:rFonts w:ascii="Arial" w:eastAsia="Arial" w:hAnsi="Arial" w:cs="Arial"/>
            <w:color w:val="0000FF"/>
            <w:w w:val="99"/>
            <w:u w:val="single" w:color="0000FF"/>
          </w:rPr>
          <w:t>www.njfl.org</w:t>
        </w:r>
        <w:r>
          <w:rPr>
            <w:rFonts w:ascii="Arial" w:eastAsia="Arial" w:hAnsi="Arial" w:cs="Arial"/>
            <w:color w:val="000000"/>
            <w:w w:val="99"/>
          </w:rPr>
          <w:t>).</w:t>
        </w:r>
      </w:hyperlink>
    </w:p>
    <w:p w14:paraId="49032A0E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1971438A" w14:textId="77777777" w:rsidR="00E313E0" w:rsidRDefault="0010542B">
      <w:pPr>
        <w:spacing w:line="365" w:lineRule="auto"/>
        <w:ind w:left="1916" w:right="2404" w:hanging="10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 WIN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=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</w:p>
    <w:p w14:paraId="2938C08D" w14:textId="77777777" w:rsidR="00E313E0" w:rsidRDefault="0010542B">
      <w:pPr>
        <w:spacing w:before="1"/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=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</w:p>
    <w:p w14:paraId="013FBCA4" w14:textId="77777777" w:rsidR="00E313E0" w:rsidRDefault="00E313E0">
      <w:pPr>
        <w:spacing w:line="120" w:lineRule="exact"/>
        <w:rPr>
          <w:sz w:val="12"/>
          <w:szCs w:val="12"/>
        </w:rPr>
      </w:pPr>
    </w:p>
    <w:p w14:paraId="053483C6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LOSS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=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</w:p>
    <w:p w14:paraId="4AAFEC24" w14:textId="77777777" w:rsidR="00E313E0" w:rsidRDefault="00E313E0">
      <w:pPr>
        <w:spacing w:line="120" w:lineRule="exact"/>
        <w:rPr>
          <w:sz w:val="12"/>
          <w:szCs w:val="12"/>
        </w:rPr>
      </w:pPr>
    </w:p>
    <w:p w14:paraId="5A0302AB" w14:textId="77777777" w:rsidR="00E313E0" w:rsidRDefault="0010542B">
      <w:pPr>
        <w:ind w:left="1196" w:right="80" w:hanging="360"/>
        <w:jc w:val="both"/>
        <w:rPr>
          <w:rFonts w:ascii="Arial" w:eastAsia="Arial" w:hAnsi="Arial" w:cs="Arial"/>
        </w:rPr>
        <w:sectPr w:rsidR="00E313E0">
          <w:pgSz w:w="12240" w:h="15840"/>
          <w:pgMar w:top="940" w:right="122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Head-to-head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 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 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finish.</w:t>
      </w:r>
    </w:p>
    <w:p w14:paraId="408A2FB1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10545D6A" w14:textId="77777777" w:rsidR="00E313E0" w:rsidRDefault="00E313E0">
      <w:pPr>
        <w:spacing w:line="200" w:lineRule="exact"/>
      </w:pPr>
    </w:p>
    <w:p w14:paraId="0F906342" w14:textId="77777777" w:rsidR="00E313E0" w:rsidRDefault="0010542B">
      <w:pPr>
        <w:spacing w:before="34"/>
        <w:ind w:left="1196" w:right="40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head-to-head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(either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because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 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split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opponents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</w:p>
    <w:p w14:paraId="313C93D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00C07F" w14:textId="77777777" w:rsidR="00E313E0" w:rsidRDefault="0010542B">
      <w:pPr>
        <w:ind w:left="1196" w:right="61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spreads,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 allowed,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criteria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manner.</w:t>
      </w:r>
    </w:p>
    <w:p w14:paraId="43E5D21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2B9328A" w14:textId="77777777" w:rsidR="00E313E0" w:rsidRDefault="0010542B">
      <w:pPr>
        <w:tabs>
          <w:tab w:val="left" w:pos="1180"/>
        </w:tabs>
        <w:ind w:left="1196" w:right="6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head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head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competition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 common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opponents,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method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chance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mid-week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 method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agreed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</w:p>
    <w:p w14:paraId="75D4B9D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CEA418C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PLAYOFFS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CHAMPIONSHIP:</w:t>
      </w:r>
    </w:p>
    <w:p w14:paraId="41E18CF9" w14:textId="77777777" w:rsidR="00E313E0" w:rsidRDefault="00E313E0">
      <w:pPr>
        <w:spacing w:line="120" w:lineRule="exact"/>
        <w:rPr>
          <w:sz w:val="12"/>
          <w:szCs w:val="12"/>
        </w:rPr>
      </w:pPr>
    </w:p>
    <w:p w14:paraId="04EA02B4" w14:textId="77777777" w:rsidR="00E313E0" w:rsidRDefault="0010542B">
      <w:pPr>
        <w:ind w:left="1196" w:right="12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comprised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 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championships.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format:</w:t>
      </w:r>
    </w:p>
    <w:p w14:paraId="2076697E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9B9BFCA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65FFB15A" w14:textId="77777777" w:rsidR="00E313E0" w:rsidRDefault="00E313E0">
      <w:pPr>
        <w:spacing w:line="120" w:lineRule="exact"/>
        <w:rPr>
          <w:sz w:val="12"/>
          <w:szCs w:val="12"/>
        </w:rPr>
      </w:pPr>
    </w:p>
    <w:p w14:paraId="1D43A509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471F0DD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D635E42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3823B955" w14:textId="77777777" w:rsidR="00E313E0" w:rsidRDefault="00E313E0">
      <w:pPr>
        <w:spacing w:line="120" w:lineRule="exact"/>
        <w:rPr>
          <w:sz w:val="12"/>
          <w:szCs w:val="12"/>
        </w:rPr>
      </w:pPr>
    </w:p>
    <w:p w14:paraId="4D89C3ED" w14:textId="77777777" w:rsidR="00E313E0" w:rsidRDefault="0010542B">
      <w:pPr>
        <w:ind w:left="19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</w:p>
    <w:p w14:paraId="392E30F7" w14:textId="77777777" w:rsidR="00E313E0" w:rsidRDefault="00E313E0">
      <w:pPr>
        <w:spacing w:line="120" w:lineRule="exact"/>
        <w:rPr>
          <w:sz w:val="12"/>
          <w:szCs w:val="12"/>
        </w:rPr>
      </w:pPr>
    </w:p>
    <w:p w14:paraId="3C1953B7" w14:textId="77777777" w:rsidR="00E313E0" w:rsidRDefault="0010542B">
      <w:pPr>
        <w:spacing w:line="365" w:lineRule="auto"/>
        <w:ind w:left="1916" w:right="822" w:hanging="108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format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as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follows: 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</w:t>
      </w:r>
    </w:p>
    <w:p w14:paraId="32AD611B" w14:textId="77777777" w:rsidR="00E313E0" w:rsidRDefault="0010542B">
      <w:pPr>
        <w:spacing w:before="3" w:line="364" w:lineRule="auto"/>
        <w:ind w:left="1916" w:right="221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 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 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consolation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</w:p>
    <w:p w14:paraId="4073298B" w14:textId="77777777" w:rsidR="00E313E0" w:rsidRDefault="0010542B">
      <w:pPr>
        <w:spacing w:before="4"/>
        <w:ind w:left="1196" w:right="7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D0D801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9F75D27" w14:textId="77777777" w:rsidR="00E313E0" w:rsidRDefault="0010542B">
      <w:pPr>
        <w:ind w:left="1197" w:right="29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ninth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11BD6B8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AD1C82C" w14:textId="77777777" w:rsidR="00E313E0" w:rsidRDefault="0010542B">
      <w:pPr>
        <w:ind w:left="1197" w:right="31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involving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trophy.</w:t>
      </w:r>
    </w:p>
    <w:p w14:paraId="4CF8FC1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6EB58AC" w14:textId="77777777" w:rsidR="00E313E0" w:rsidRDefault="0010542B">
      <w:pPr>
        <w:tabs>
          <w:tab w:val="left" w:pos="1180"/>
        </w:tabs>
        <w:ind w:left="1197" w:right="28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divisions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Bracket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DB563F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2C8343A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visitor.</w:t>
      </w:r>
    </w:p>
    <w:p w14:paraId="55884B7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8C40F7D" w14:textId="77777777" w:rsidR="00E313E0" w:rsidRDefault="0010542B">
      <w:pPr>
        <w:ind w:left="1197" w:right="2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h)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prepared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authorized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44931789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9FAB68A" w14:textId="77777777" w:rsidR="00E313E0" w:rsidRDefault="0010542B">
      <w:pPr>
        <w:tabs>
          <w:tab w:val="left" w:pos="1180"/>
        </w:tabs>
        <w:ind w:left="1197" w:right="812" w:hanging="360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Note: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necessarily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 advantage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earned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awarded.</w:t>
      </w:r>
    </w:p>
    <w:p w14:paraId="0239A8D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90E4E36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QUALIFICATION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BREAKER</w:t>
      </w:r>
    </w:p>
    <w:p w14:paraId="34DB6A3A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087002B" w14:textId="77777777" w:rsidR="00E313E0" w:rsidRDefault="0010542B">
      <w:pPr>
        <w:ind w:left="1197" w:right="32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tie,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breaker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 using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superseding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WIAA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 applicable.</w:t>
      </w:r>
    </w:p>
    <w:p w14:paraId="361E6E4D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87A6367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9)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</w:p>
    <w:p w14:paraId="1A4441AF" w14:textId="77777777" w:rsidR="00E313E0" w:rsidRDefault="00E313E0">
      <w:pPr>
        <w:spacing w:line="120" w:lineRule="exact"/>
        <w:rPr>
          <w:sz w:val="12"/>
          <w:szCs w:val="12"/>
        </w:rPr>
      </w:pPr>
    </w:p>
    <w:p w14:paraId="47989331" w14:textId="77777777" w:rsidR="00E313E0" w:rsidRDefault="0010542B">
      <w:pPr>
        <w:ind w:left="1198" w:right="28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 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Championships.</w:t>
      </w:r>
    </w:p>
    <w:p w14:paraId="4353969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8C600BD" w14:textId="77777777" w:rsidR="00E313E0" w:rsidRDefault="0010542B">
      <w:pPr>
        <w:ind w:left="83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selected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5F174E97" w14:textId="77777777" w:rsidR="00E313E0" w:rsidRDefault="0010542B">
      <w:pPr>
        <w:ind w:left="1198"/>
        <w:rPr>
          <w:rFonts w:ascii="Arial" w:eastAsia="Arial" w:hAnsi="Arial" w:cs="Arial"/>
        </w:rPr>
        <w:sectPr w:rsidR="00E313E0">
          <w:pgSz w:w="12240" w:h="15840"/>
          <w:pgMar w:top="940" w:right="120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</w:p>
    <w:p w14:paraId="1C2EE17B" w14:textId="77777777" w:rsidR="00E313E0" w:rsidRDefault="00E313E0">
      <w:pPr>
        <w:spacing w:before="6" w:line="140" w:lineRule="exact"/>
        <w:rPr>
          <w:sz w:val="14"/>
          <w:szCs w:val="14"/>
        </w:rPr>
      </w:pPr>
    </w:p>
    <w:p w14:paraId="4D8CF15E" w14:textId="77777777" w:rsidR="00E313E0" w:rsidRDefault="00E313E0">
      <w:pPr>
        <w:spacing w:line="200" w:lineRule="exact"/>
      </w:pPr>
    </w:p>
    <w:p w14:paraId="33147A24" w14:textId="77777777" w:rsidR="00E313E0" w:rsidRDefault="00E313E0">
      <w:pPr>
        <w:spacing w:line="200" w:lineRule="exact"/>
      </w:pPr>
    </w:p>
    <w:p w14:paraId="339E8C7F" w14:textId="77777777" w:rsidR="00E313E0" w:rsidRDefault="00E313E0">
      <w:pPr>
        <w:spacing w:line="200" w:lineRule="exact"/>
        <w:sectPr w:rsidR="00E313E0">
          <w:pgSz w:w="12240" w:h="15840"/>
          <w:pgMar w:top="940" w:right="1260" w:bottom="280" w:left="1540" w:header="745" w:footer="725" w:gutter="0"/>
          <w:cols w:space="720"/>
        </w:sectPr>
      </w:pPr>
    </w:p>
    <w:p w14:paraId="6480C0AC" w14:textId="77777777" w:rsidR="00E313E0" w:rsidRDefault="00E313E0">
      <w:pPr>
        <w:spacing w:line="200" w:lineRule="exact"/>
      </w:pPr>
    </w:p>
    <w:p w14:paraId="3A6C6CD6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6C982C39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TURNOUT</w:t>
      </w:r>
    </w:p>
    <w:p w14:paraId="24E588C9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60" w:bottom="280" w:left="1540" w:header="720" w:footer="720" w:gutter="0"/>
          <w:cols w:num="2" w:space="720" w:equalWidth="0">
            <w:col w:w="1453" w:space="518"/>
            <w:col w:w="7469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TURNOUTS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PRACTICE</w:t>
      </w:r>
    </w:p>
    <w:p w14:paraId="14BD4716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3C5CD615" w14:textId="77777777" w:rsidR="00E313E0" w:rsidRDefault="0010542B">
      <w:pPr>
        <w:spacing w:line="365" w:lineRule="auto"/>
        <w:ind w:left="837" w:right="20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levels.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Monday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</w:t>
      </w:r>
    </w:p>
    <w:p w14:paraId="508DBB38" w14:textId="77777777" w:rsidR="00E313E0" w:rsidRDefault="0010542B">
      <w:pPr>
        <w:spacing w:before="3"/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Holding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tryouts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and/or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cutting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</w:t>
      </w:r>
    </w:p>
    <w:p w14:paraId="68543A2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2477F60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October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31st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</w:p>
    <w:p w14:paraId="0BEE48DD" w14:textId="77777777" w:rsidR="00E313E0" w:rsidRDefault="00E313E0">
      <w:pPr>
        <w:spacing w:line="120" w:lineRule="exact"/>
        <w:rPr>
          <w:sz w:val="12"/>
          <w:szCs w:val="12"/>
        </w:rPr>
      </w:pPr>
    </w:p>
    <w:p w14:paraId="4F6E089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PRACTICES</w:t>
      </w:r>
    </w:p>
    <w:p w14:paraId="4B4CBCE6" w14:textId="77777777" w:rsidR="00E313E0" w:rsidRDefault="00E313E0">
      <w:pPr>
        <w:spacing w:line="120" w:lineRule="exact"/>
        <w:rPr>
          <w:sz w:val="12"/>
          <w:szCs w:val="12"/>
        </w:rPr>
      </w:pPr>
    </w:p>
    <w:p w14:paraId="59F7A09D" w14:textId="77777777" w:rsidR="00E313E0" w:rsidRDefault="0010542B">
      <w:pPr>
        <w:spacing w:line="365" w:lineRule="auto"/>
        <w:ind w:left="837" w:right="166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Labor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permitted.</w:t>
      </w:r>
    </w:p>
    <w:p w14:paraId="0BD997CE" w14:textId="77777777" w:rsidR="00E313E0" w:rsidRDefault="0010542B">
      <w:pPr>
        <w:spacing w:before="3"/>
        <w:ind w:left="1197" w:right="16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games/scrimmages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 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</w:p>
    <w:p w14:paraId="35A17B7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F0AAF4C" w14:textId="77777777" w:rsidR="00E313E0" w:rsidRDefault="0010542B">
      <w:pPr>
        <w:ind w:left="1197" w:right="55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</w:p>
    <w:p w14:paraId="27F39E0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802147C" w14:textId="77777777" w:rsidR="00E313E0" w:rsidRDefault="0010542B">
      <w:pPr>
        <w:ind w:left="1197" w:right="13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10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waiver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missing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 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six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hours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preceding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 game.</w:t>
      </w:r>
    </w:p>
    <w:p w14:paraId="12D8BDC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FF44D63" w14:textId="77777777" w:rsidR="00E313E0" w:rsidRDefault="0010542B">
      <w:pPr>
        <w:ind w:left="118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</w:p>
    <w:p w14:paraId="7A49923F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37C7F6F" w14:textId="77777777" w:rsidR="00E313E0" w:rsidRDefault="0010542B">
      <w:pPr>
        <w:ind w:left="1198" w:right="7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August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thru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  <w:w w:val="99"/>
        </w:rPr>
        <w:t>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non-league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advance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President.</w:t>
      </w:r>
    </w:p>
    <w:p w14:paraId="0A31AB9B" w14:textId="77777777" w:rsidR="00E313E0" w:rsidRDefault="00E313E0">
      <w:pPr>
        <w:spacing w:line="120" w:lineRule="exact"/>
        <w:rPr>
          <w:sz w:val="12"/>
          <w:szCs w:val="12"/>
        </w:rPr>
      </w:pPr>
    </w:p>
    <w:p w14:paraId="2E910A8A" w14:textId="77777777" w:rsidR="00E313E0" w:rsidRDefault="0010542B">
      <w:pPr>
        <w:ind w:left="1198" w:right="9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Approval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granted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(email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acceptable).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Requests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non-age-weight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accompanied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 showing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severe 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Article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II,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3.</w:t>
      </w:r>
    </w:p>
    <w:p w14:paraId="0D4E1093" w14:textId="77777777" w:rsidR="00E313E0" w:rsidRDefault="00E313E0">
      <w:pPr>
        <w:spacing w:line="120" w:lineRule="exact"/>
        <w:rPr>
          <w:sz w:val="12"/>
          <w:szCs w:val="12"/>
        </w:rPr>
      </w:pPr>
    </w:p>
    <w:p w14:paraId="06DE92F9" w14:textId="77777777" w:rsidR="00E313E0" w:rsidRDefault="0010542B">
      <w:pPr>
        <w:ind w:left="1197" w:righ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Midweek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Out-of-league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 bye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account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against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i.e.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week).</w:t>
      </w:r>
    </w:p>
    <w:p w14:paraId="23B91D72" w14:textId="77777777" w:rsidR="00E313E0" w:rsidRDefault="00E313E0">
      <w:pPr>
        <w:spacing w:before="8" w:line="120" w:lineRule="exact"/>
        <w:rPr>
          <w:sz w:val="13"/>
          <w:szCs w:val="13"/>
        </w:rPr>
      </w:pPr>
    </w:p>
    <w:p w14:paraId="0FAB60BB" w14:textId="77777777" w:rsidR="00E313E0" w:rsidRDefault="00E313E0">
      <w:pPr>
        <w:spacing w:line="200" w:lineRule="exact"/>
      </w:pPr>
    </w:p>
    <w:p w14:paraId="3CAA8FE5" w14:textId="77777777" w:rsidR="00E313E0" w:rsidRDefault="00E313E0">
      <w:pPr>
        <w:spacing w:line="200" w:lineRule="exact"/>
      </w:pPr>
    </w:p>
    <w:p w14:paraId="765F133D" w14:textId="77777777" w:rsidR="00E313E0" w:rsidRDefault="0010542B">
      <w:pPr>
        <w:ind w:left="185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UNIFORMS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AND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EQUIPMENT</w:t>
      </w:r>
    </w:p>
    <w:p w14:paraId="3871FD3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0B790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UNIFORMS</w:t>
      </w:r>
    </w:p>
    <w:p w14:paraId="3B2FB44D" w14:textId="77777777" w:rsidR="00E313E0" w:rsidRDefault="00E313E0">
      <w:pPr>
        <w:spacing w:line="120" w:lineRule="exact"/>
        <w:rPr>
          <w:sz w:val="12"/>
          <w:szCs w:val="12"/>
        </w:rPr>
      </w:pPr>
    </w:p>
    <w:p w14:paraId="3024B9E0" w14:textId="77777777" w:rsidR="00E313E0" w:rsidRDefault="0010542B">
      <w:pPr>
        <w:spacing w:line="365" w:lineRule="auto"/>
        <w:ind w:left="836" w:right="147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 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of:</w:t>
      </w:r>
    </w:p>
    <w:p w14:paraId="0BFBA04B" w14:textId="77777777" w:rsidR="00E313E0" w:rsidRDefault="0010542B">
      <w:pPr>
        <w:spacing w:before="1"/>
        <w:ind w:left="1916" w:right="287" w:hanging="2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NOSCAE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secured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facemask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sticker.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helmet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secured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properly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fastened,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four-point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strap.</w:t>
      </w:r>
    </w:p>
    <w:p w14:paraId="4F410F86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DFD5CF4" w14:textId="77777777" w:rsidR="00E313E0" w:rsidRDefault="0010542B">
      <w:pPr>
        <w:ind w:left="1592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Shoulder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</w:p>
    <w:p w14:paraId="4BE3A4E0" w14:textId="77777777" w:rsidR="00E313E0" w:rsidRDefault="00E313E0">
      <w:pPr>
        <w:spacing w:line="120" w:lineRule="exact"/>
        <w:rPr>
          <w:sz w:val="12"/>
          <w:szCs w:val="12"/>
        </w:rPr>
      </w:pPr>
    </w:p>
    <w:p w14:paraId="773913F7" w14:textId="77777777" w:rsidR="00E313E0" w:rsidRDefault="0010542B">
      <w:pPr>
        <w:ind w:left="154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</w:p>
    <w:p w14:paraId="63BFEED4" w14:textId="77777777" w:rsidR="00E313E0" w:rsidRDefault="00E313E0">
      <w:pPr>
        <w:spacing w:line="120" w:lineRule="exact"/>
        <w:rPr>
          <w:sz w:val="12"/>
          <w:szCs w:val="12"/>
        </w:rPr>
      </w:pPr>
    </w:p>
    <w:p w14:paraId="553A1DD8" w14:textId="77777777" w:rsidR="00E313E0" w:rsidRDefault="0010542B">
      <w:pPr>
        <w:ind w:left="1916" w:right="498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Either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girdle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thigh pads,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(knee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only).</w:t>
      </w:r>
    </w:p>
    <w:p w14:paraId="3197D7B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93B3EB4" w14:textId="77777777" w:rsidR="00E313E0" w:rsidRDefault="0010542B">
      <w:pPr>
        <w:ind w:left="1916" w:right="288" w:hanging="3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Shoes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spikes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protruding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screws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strictly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forbidden.</w:t>
      </w:r>
    </w:p>
    <w:p w14:paraId="60E1543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F6866C5" w14:textId="77777777" w:rsidR="00E313E0" w:rsidRDefault="0010542B">
      <w:pPr>
        <w:ind w:left="1916" w:right="318" w:hanging="379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6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vi.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Shoes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designated/designed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sports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(baseball,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soccer,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lacrosse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 not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compliance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NFHS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rules.</w:t>
      </w:r>
    </w:p>
    <w:p w14:paraId="233B7487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3AF2142B" w14:textId="77777777" w:rsidR="00E313E0" w:rsidRDefault="00E313E0">
      <w:pPr>
        <w:spacing w:line="200" w:lineRule="exact"/>
      </w:pPr>
    </w:p>
    <w:p w14:paraId="73FC8724" w14:textId="77777777" w:rsidR="00E313E0" w:rsidRDefault="0010542B">
      <w:pPr>
        <w:spacing w:before="34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tucked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pants;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knotted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allowed.</w:t>
      </w:r>
    </w:p>
    <w:p w14:paraId="39D961E5" w14:textId="77777777" w:rsidR="00E313E0" w:rsidRDefault="00E313E0">
      <w:pPr>
        <w:spacing w:line="120" w:lineRule="exact"/>
        <w:rPr>
          <w:sz w:val="12"/>
          <w:szCs w:val="12"/>
        </w:rPr>
      </w:pPr>
    </w:p>
    <w:p w14:paraId="638D64BB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MOUTHGUARDS</w:t>
      </w:r>
    </w:p>
    <w:p w14:paraId="425E5245" w14:textId="77777777" w:rsidR="00E313E0" w:rsidRDefault="00E313E0">
      <w:pPr>
        <w:spacing w:line="120" w:lineRule="exact"/>
        <w:rPr>
          <w:sz w:val="12"/>
          <w:szCs w:val="12"/>
        </w:rPr>
      </w:pPr>
    </w:p>
    <w:p w14:paraId="3786EFF7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attached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facemask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helmet.</w:t>
      </w:r>
    </w:p>
    <w:p w14:paraId="4EB0BAD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CFC70FE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readily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clear.</w:t>
      </w:r>
    </w:p>
    <w:p w14:paraId="2B87A487" w14:textId="77777777" w:rsidR="00E313E0" w:rsidRDefault="00E313E0">
      <w:pPr>
        <w:spacing w:line="120" w:lineRule="exact"/>
        <w:rPr>
          <w:sz w:val="12"/>
          <w:szCs w:val="12"/>
        </w:rPr>
      </w:pPr>
    </w:p>
    <w:p w14:paraId="0DBFAA6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player’s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whenever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he/she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0CF83531" w14:textId="77777777" w:rsidR="00E313E0" w:rsidRDefault="00E313E0">
      <w:pPr>
        <w:spacing w:line="120" w:lineRule="exact"/>
        <w:rPr>
          <w:sz w:val="12"/>
          <w:szCs w:val="12"/>
        </w:rPr>
      </w:pPr>
    </w:p>
    <w:p w14:paraId="291D4622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ITEMS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</w:p>
    <w:p w14:paraId="63185C11" w14:textId="77777777" w:rsidR="00E313E0" w:rsidRDefault="00E313E0">
      <w:pPr>
        <w:spacing w:line="120" w:lineRule="exact"/>
        <w:rPr>
          <w:sz w:val="12"/>
          <w:szCs w:val="12"/>
        </w:rPr>
      </w:pPr>
    </w:p>
    <w:p w14:paraId="3890F096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bandanas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stocking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helmets.</w:t>
      </w:r>
    </w:p>
    <w:p w14:paraId="2B6A805D" w14:textId="77777777" w:rsidR="00E313E0" w:rsidRDefault="00E313E0">
      <w:pPr>
        <w:spacing w:line="120" w:lineRule="exact"/>
        <w:rPr>
          <w:sz w:val="12"/>
          <w:szCs w:val="12"/>
        </w:rPr>
      </w:pPr>
    </w:p>
    <w:p w14:paraId="2FCB2968" w14:textId="77777777" w:rsidR="00E313E0" w:rsidRDefault="0010542B">
      <w:pPr>
        <w:ind w:left="1197" w:right="20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jewelry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Emergency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bracelets 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worn,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athletic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tape.</w:t>
      </w:r>
    </w:p>
    <w:p w14:paraId="20004869" w14:textId="77777777" w:rsidR="00E313E0" w:rsidRDefault="00E313E0">
      <w:pPr>
        <w:spacing w:before="8" w:line="140" w:lineRule="exact"/>
        <w:rPr>
          <w:sz w:val="14"/>
          <w:szCs w:val="14"/>
        </w:rPr>
      </w:pPr>
    </w:p>
    <w:p w14:paraId="45E69E83" w14:textId="77777777" w:rsidR="00E313E0" w:rsidRDefault="00E313E0">
      <w:pPr>
        <w:spacing w:line="200" w:lineRule="exact"/>
      </w:pPr>
    </w:p>
    <w:p w14:paraId="3B5BF48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4)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</w:p>
    <w:p w14:paraId="51C109A7" w14:textId="77777777" w:rsidR="00E313E0" w:rsidRDefault="00E313E0">
      <w:pPr>
        <w:spacing w:line="120" w:lineRule="exact"/>
        <w:rPr>
          <w:sz w:val="12"/>
          <w:szCs w:val="12"/>
        </w:rPr>
      </w:pPr>
    </w:p>
    <w:p w14:paraId="759C3C5B" w14:textId="77777777" w:rsidR="00E313E0" w:rsidRDefault="0010542B">
      <w:pPr>
        <w:ind w:left="1197" w:right="55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Sponsors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names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approved,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limited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inch letters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numerals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helmet,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sponsorship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artwork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05C47675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D0122AB" w14:textId="77777777" w:rsidR="00E313E0" w:rsidRDefault="0010542B">
      <w:pPr>
        <w:ind w:left="1197" w:right="9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uniform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franchises:</w:t>
      </w:r>
    </w:p>
    <w:p w14:paraId="0F9BF4DB" w14:textId="77777777" w:rsidR="00E313E0" w:rsidRDefault="00E313E0">
      <w:pPr>
        <w:spacing w:before="10" w:line="140" w:lineRule="exact"/>
        <w:rPr>
          <w:sz w:val="14"/>
          <w:szCs w:val="14"/>
        </w:rPr>
      </w:pPr>
    </w:p>
    <w:p w14:paraId="6D0D3D43" w14:textId="77777777" w:rsidR="00E313E0" w:rsidRDefault="00E313E0">
      <w:pPr>
        <w:spacing w:line="200" w:lineRule="exact"/>
      </w:pPr>
    </w:p>
    <w:p w14:paraId="2FF42D06" w14:textId="77777777" w:rsidR="00E313E0" w:rsidRDefault="0010542B">
      <w:pPr>
        <w:tabs>
          <w:tab w:val="left" w:pos="9220"/>
        </w:tabs>
        <w:spacing w:line="200" w:lineRule="exact"/>
        <w:ind w:left="1304"/>
        <w:rPr>
          <w:rFonts w:ascii="Arial" w:eastAsia="Arial" w:hAnsi="Arial" w:cs="Arial"/>
          <w:sz w:val="18"/>
          <w:szCs w:val="18"/>
        </w:rPr>
        <w:sectPr w:rsidR="00E313E0">
          <w:pgSz w:w="12240" w:h="15840"/>
          <w:pgMar w:top="940" w:right="1300" w:bottom="280" w:left="1540" w:header="745" w:footer="725" w:gutter="0"/>
          <w:cols w:space="720"/>
        </w:sectPr>
      </w:pP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Franchise                     Mascot                Colors </w:t>
      </w: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ab/>
      </w:r>
    </w:p>
    <w:p w14:paraId="4570186B" w14:textId="77777777" w:rsidR="00E313E0" w:rsidRDefault="001B3B8E">
      <w:pPr>
        <w:spacing w:before="13"/>
        <w:ind w:left="1412"/>
        <w:rPr>
          <w:rFonts w:ascii="Arial" w:eastAsia="Arial" w:hAnsi="Arial" w:cs="Arial"/>
          <w:sz w:val="18"/>
          <w:szCs w:val="18"/>
        </w:rPr>
      </w:pPr>
      <w:r>
        <w:pict w14:anchorId="7F0E483C">
          <v:group id="_x0000_s2307" style="position:absolute;left:0;text-align:left;margin-left:236.75pt;margin-top:.45pt;width:.5pt;height:0;z-index:-1846;mso-position-horizontal-relative:page" coordorigin="4735,9" coordsize="10,0">
            <v:shape id="_x0000_s2308" style="position:absolute;left:4735;top:9;width:10;height:0" coordorigin="4735,9" coordsize="10,0" path="m4735,9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Burien Athletic</w:t>
      </w:r>
    </w:p>
    <w:p w14:paraId="7865A785" w14:textId="77777777" w:rsidR="00E313E0" w:rsidRDefault="0010542B">
      <w:pPr>
        <w:spacing w:before="2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Association</w:t>
      </w:r>
    </w:p>
    <w:p w14:paraId="6ED893AC" w14:textId="77777777" w:rsidR="00E313E0" w:rsidRDefault="00E313E0">
      <w:pPr>
        <w:spacing w:line="200" w:lineRule="exact"/>
      </w:pPr>
    </w:p>
    <w:p w14:paraId="05A61F28" w14:textId="77777777" w:rsidR="00E313E0" w:rsidRDefault="00E313E0">
      <w:pPr>
        <w:spacing w:before="8" w:line="220" w:lineRule="exact"/>
        <w:rPr>
          <w:sz w:val="22"/>
          <w:szCs w:val="22"/>
        </w:rPr>
      </w:pPr>
    </w:p>
    <w:p w14:paraId="5105E3C6" w14:textId="77777777" w:rsidR="00E313E0" w:rsidRDefault="0010542B">
      <w:pPr>
        <w:spacing w:line="200" w:lineRule="exact"/>
        <w:ind w:left="1412" w:right="-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Cedar Park Christian Junior Football &amp; Cheer</w:t>
      </w:r>
    </w:p>
    <w:p w14:paraId="69FFFD24" w14:textId="77777777" w:rsidR="00E313E0" w:rsidRDefault="00E313E0">
      <w:pPr>
        <w:spacing w:before="15" w:line="200" w:lineRule="exact"/>
      </w:pPr>
    </w:p>
    <w:p w14:paraId="1C9F4298" w14:textId="77777777" w:rsidR="00E313E0" w:rsidRDefault="001B3B8E">
      <w:pPr>
        <w:ind w:left="1412"/>
        <w:rPr>
          <w:rFonts w:ascii="Arial" w:eastAsia="Arial" w:hAnsi="Arial" w:cs="Arial"/>
          <w:sz w:val="18"/>
          <w:szCs w:val="18"/>
        </w:rPr>
      </w:pPr>
      <w:r>
        <w:pict w14:anchorId="61F61ECE">
          <v:group id="_x0000_s2304" style="position:absolute;left:0;text-align:left;margin-left:141.9pt;margin-top:-.5pt;width:95.6pt;height:.6pt;z-index:-1842;mso-position-horizontal-relative:page" coordorigin="2838,-10" coordsize="1912,12">
            <v:shape id="_x0000_s2306" style="position:absolute;left:2844;top:-4;width:1891;height:0" coordorigin="2844,-4" coordsize="1891,0" path="m2844,-4r1891,e" filled="f" strokeweight=".58pt">
              <v:path arrowok="t"/>
            </v:shape>
            <v:shape id="_x0000_s2305" style="position:absolute;left:4735;top:-4;width:10;height:0" coordorigin="4735,-4" coordsize="10,0" path="m4735,-4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Eastside Crusaders</w:t>
      </w:r>
    </w:p>
    <w:p w14:paraId="24CA8601" w14:textId="77777777" w:rsidR="00E313E0" w:rsidRDefault="0010542B">
      <w:pPr>
        <w:spacing w:line="200" w:lineRule="exact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Junior Football</w:t>
      </w:r>
    </w:p>
    <w:p w14:paraId="0883A477" w14:textId="77777777" w:rsidR="00E313E0" w:rsidRDefault="00E313E0">
      <w:pPr>
        <w:spacing w:line="200" w:lineRule="exact"/>
      </w:pPr>
    </w:p>
    <w:p w14:paraId="3D492360" w14:textId="77777777" w:rsidR="00E313E0" w:rsidRDefault="00E313E0">
      <w:pPr>
        <w:spacing w:before="4" w:line="220" w:lineRule="exact"/>
        <w:rPr>
          <w:sz w:val="22"/>
          <w:szCs w:val="22"/>
        </w:rPr>
      </w:pPr>
    </w:p>
    <w:p w14:paraId="39DEF1EB" w14:textId="77777777" w:rsidR="00E313E0" w:rsidRDefault="001B3B8E">
      <w:pPr>
        <w:ind w:left="1412"/>
        <w:rPr>
          <w:rFonts w:ascii="Arial" w:eastAsia="Arial" w:hAnsi="Arial" w:cs="Arial"/>
          <w:sz w:val="18"/>
          <w:szCs w:val="18"/>
        </w:rPr>
      </w:pPr>
      <w:r>
        <w:pict w14:anchorId="3A08AC2A">
          <v:group id="_x0000_s2301" style="position:absolute;left:0;text-align:left;margin-left:141.9pt;margin-top:-.5pt;width:95.6pt;height:.6pt;z-index:-1840;mso-position-horizontal-relative:page" coordorigin="2838,-10" coordsize="1912,12">
            <v:shape id="_x0000_s2303" style="position:absolute;left:2844;top:-4;width:1891;height:0" coordorigin="2844,-4" coordsize="1891,0" path="m2844,-4r1891,e" filled="f" strokeweight=".20497mm">
              <v:path arrowok="t"/>
            </v:shape>
            <v:shape id="_x0000_s2302" style="position:absolute;left:4735;top:-4;width:10;height:0" coordorigin="4735,-4" coordsize="10,0" path="m4735,-4r10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Everett Wildcats</w:t>
      </w:r>
    </w:p>
    <w:p w14:paraId="38F38842" w14:textId="77777777" w:rsidR="00E313E0" w:rsidRDefault="0010542B">
      <w:pPr>
        <w:spacing w:line="200" w:lineRule="exact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Junior Football</w:t>
      </w:r>
    </w:p>
    <w:p w14:paraId="71BF152E" w14:textId="77777777" w:rsidR="00E313E0" w:rsidRDefault="0010542B">
      <w:pPr>
        <w:spacing w:before="13"/>
        <w:ind w:left="1548" w:right="2363" w:hanging="145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t xml:space="preserve">Bearcats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 xml:space="preserve">Navy, White, Green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White, Silver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White, Silver</w:t>
      </w:r>
    </w:p>
    <w:p w14:paraId="4A9C714F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79C18D3D">
          <v:group id="_x0000_s2299" style="position:absolute;margin-left:309.25pt;margin-top:-31.35pt;width:.5pt;height:0;z-index:-1845;mso-position-horizontal-relative:page" coordorigin="6185,-627" coordsize="10,0">
            <v:shape id="_x0000_s2300" style="position:absolute;left:6185;top:-627;width:10;height:0" coordorigin="6185,-627" coordsize="10,0" path="m6185,-627r9,e" filled="f" strokeweight=".58pt">
              <v:path arrowok="t"/>
            </v:shape>
            <w10:wrap anchorx="page"/>
          </v:group>
        </w:pict>
      </w:r>
      <w:r>
        <w:pict w14:anchorId="11545007">
          <v:group id="_x0000_s2296" style="position:absolute;margin-left:141.9pt;margin-top:10.25pt;width:95.6pt;height:.6pt;z-index:-1844;mso-position-horizontal-relative:page" coordorigin="2838,205" coordsize="1912,12">
            <v:shape id="_x0000_s2298" style="position:absolute;left:2844;top:211;width:1891;height:0" coordorigin="2844,211" coordsize="1891,0" path="m2844,211r1891,e" filled="f" strokeweight=".20497mm">
              <v:path arrowok="t"/>
            </v:shape>
            <v:shape id="_x0000_s2297" style="position:absolute;left:4735;top:211;width:10;height:0" coordorigin="4735,211" coordsize="10,0" path="m4735,211r10,e" filled="f" strokeweight=".20497mm">
              <v:path arrowok="t"/>
            </v:shape>
            <w10:wrap anchorx="page"/>
          </v:group>
        </w:pict>
      </w:r>
      <w:r>
        <w:pict w14:anchorId="6A8EE18D">
          <v:group id="_x0000_s2294" style="position:absolute;margin-left:309.25pt;margin-top:10.55pt;width:.5pt;height:0;z-index:-1843;mso-position-horizontal-relative:page" coordorigin="6185,211" coordsize="10,0">
            <v:shape id="_x0000_s2295" style="position:absolute;left:6185;top:211;width:10;height:0" coordorigin="6185,211" coordsize="10,0" path="m6185,211r9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Navy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6EB3B73E" w14:textId="77777777" w:rsidR="00E313E0" w:rsidRDefault="0010542B">
      <w:pPr>
        <w:spacing w:before="15" w:line="200" w:lineRule="exact"/>
        <w:ind w:left="1548" w:right="2972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Eagles      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 xml:space="preserve">: Navy, White </w:t>
      </w:r>
      <w:r>
        <w:rPr>
          <w:rFonts w:ascii="Arial" w:eastAsia="Arial" w:hAnsi="Arial" w:cs="Arial"/>
          <w:b/>
          <w:sz w:val="18"/>
          <w:szCs w:val="18"/>
        </w:rPr>
        <w:t>Numbers</w:t>
      </w:r>
      <w:r>
        <w:rPr>
          <w:rFonts w:ascii="Arial" w:eastAsia="Arial" w:hAnsi="Arial" w:cs="Arial"/>
          <w:sz w:val="18"/>
          <w:szCs w:val="18"/>
        </w:rPr>
        <w:t xml:space="preserve">: Yellow </w:t>
      </w:r>
      <w:r>
        <w:rPr>
          <w:rFonts w:ascii="Arial" w:eastAsia="Arial" w:hAnsi="Arial" w:cs="Arial"/>
          <w:b/>
          <w:sz w:val="18"/>
          <w:szCs w:val="18"/>
        </w:rPr>
        <w:t>Pants</w:t>
      </w:r>
      <w:r>
        <w:rPr>
          <w:rFonts w:ascii="Arial" w:eastAsia="Arial" w:hAnsi="Arial" w:cs="Arial"/>
          <w:sz w:val="18"/>
          <w:szCs w:val="18"/>
        </w:rPr>
        <w:t>: Navy</w:t>
      </w:r>
    </w:p>
    <w:p w14:paraId="7F89B3AA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066FC33B">
          <v:group id="_x0000_s2292" style="position:absolute;margin-left:309.25pt;margin-top:10.55pt;width:.5pt;height:0;z-index:-1841;mso-position-horizontal-relative:page" coordorigin="6185,211" coordsize="10,0">
            <v:shape id="_x0000_s2293" style="position:absolute;left:6185;top:211;width:10;height:0" coordorigin="6185,211" coordsize="10,0" path="m6185,211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: Navy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60BE818F" w14:textId="77777777" w:rsidR="00E313E0" w:rsidRDefault="0010542B">
      <w:pPr>
        <w:spacing w:before="15" w:line="200" w:lineRule="exact"/>
        <w:ind w:left="1548" w:right="2067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Crusaders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 xml:space="preserve">: Navy, White, Orange </w:t>
      </w:r>
      <w:r>
        <w:rPr>
          <w:rFonts w:ascii="Arial" w:eastAsia="Arial" w:hAnsi="Arial" w:cs="Arial"/>
          <w:b/>
          <w:sz w:val="18"/>
          <w:szCs w:val="18"/>
        </w:rPr>
        <w:t>Numbers</w:t>
      </w:r>
      <w:r>
        <w:rPr>
          <w:rFonts w:ascii="Arial" w:eastAsia="Arial" w:hAnsi="Arial" w:cs="Arial"/>
          <w:sz w:val="18"/>
          <w:szCs w:val="18"/>
        </w:rPr>
        <w:t xml:space="preserve">: Navy, White, Orange </w:t>
      </w:r>
      <w:r>
        <w:rPr>
          <w:rFonts w:ascii="Arial" w:eastAsia="Arial" w:hAnsi="Arial" w:cs="Arial"/>
          <w:b/>
          <w:sz w:val="18"/>
          <w:szCs w:val="18"/>
        </w:rPr>
        <w:t>Pants</w:t>
      </w:r>
      <w:r>
        <w:rPr>
          <w:rFonts w:ascii="Arial" w:eastAsia="Arial" w:hAnsi="Arial" w:cs="Arial"/>
          <w:sz w:val="18"/>
          <w:szCs w:val="18"/>
        </w:rPr>
        <w:t>: Navy</w:t>
      </w:r>
    </w:p>
    <w:p w14:paraId="077D2E15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08A15C38">
          <v:group id="_x0000_s2290" style="position:absolute;margin-left:309.25pt;margin-top:10.55pt;width:.5pt;height:0;z-index:-1839;mso-position-horizontal-relative:page" coordorigin="6185,211" coordsize="10,0">
            <v:shape id="_x0000_s2291" style="position:absolute;left:6185;top:211;width:10;height:0" coordorigin="6185,211" coordsize="10,0" path="m6185,211r9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: White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685D9B04" w14:textId="77777777" w:rsidR="00E313E0" w:rsidRDefault="0010542B">
      <w:pPr>
        <w:spacing w:before="15" w:line="200" w:lineRule="exact"/>
        <w:ind w:left="1548" w:right="2304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Wildcats   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 xml:space="preserve">: Red, White, Black </w:t>
      </w:r>
      <w:r>
        <w:rPr>
          <w:rFonts w:ascii="Arial" w:eastAsia="Arial" w:hAnsi="Arial" w:cs="Arial"/>
          <w:b/>
          <w:sz w:val="18"/>
          <w:szCs w:val="18"/>
        </w:rPr>
        <w:t>Numbers</w:t>
      </w:r>
      <w:r>
        <w:rPr>
          <w:rFonts w:ascii="Arial" w:eastAsia="Arial" w:hAnsi="Arial" w:cs="Arial"/>
          <w:sz w:val="18"/>
          <w:szCs w:val="18"/>
        </w:rPr>
        <w:t xml:space="preserve">: Red, White, Black </w:t>
      </w:r>
      <w:r>
        <w:rPr>
          <w:rFonts w:ascii="Arial" w:eastAsia="Arial" w:hAnsi="Arial" w:cs="Arial"/>
          <w:b/>
          <w:sz w:val="18"/>
          <w:szCs w:val="18"/>
        </w:rPr>
        <w:t>Pants</w:t>
      </w:r>
      <w:r>
        <w:rPr>
          <w:rFonts w:ascii="Arial" w:eastAsia="Arial" w:hAnsi="Arial" w:cs="Arial"/>
          <w:sz w:val="18"/>
          <w:szCs w:val="18"/>
        </w:rPr>
        <w:t>: Red</w:t>
      </w:r>
    </w:p>
    <w:p w14:paraId="6A10DBEA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num="2" w:space="720" w:equalWidth="0">
            <w:col w:w="3085" w:space="119"/>
            <w:col w:w="6196"/>
          </w:cols>
        </w:sectPr>
      </w:pPr>
      <w:r>
        <w:pict w14:anchorId="315B8325">
          <v:group id="_x0000_s2287" style="position:absolute;margin-left:141.9pt;margin-top:10.25pt;width:95.6pt;height:.6pt;z-index:-1838;mso-position-horizontal-relative:page" coordorigin="2838,205" coordsize="1912,12">
            <v:shape id="_x0000_s2289" style="position:absolute;left:2844;top:211;width:1891;height:0" coordorigin="2844,211" coordsize="1891,0" path="m2844,211r1891,e" filled="f" strokeweight=".58pt">
              <v:path arrowok="t"/>
            </v:shape>
            <v:shape id="_x0000_s2288" style="position:absolute;left:4735;top:211;width:10;height:0" coordorigin="4735,211" coordsize="10,0" path="m4735,211r10,e" filled="f" strokeweight=".58pt">
              <v:path arrowok="t"/>
            </v:shape>
            <w10:wrap anchorx="page"/>
          </v:group>
        </w:pict>
      </w:r>
      <w:r>
        <w:pict w14:anchorId="1EC30221">
          <v:group id="_x0000_s2285" style="position:absolute;margin-left:309.25pt;margin-top:10.55pt;width:.5pt;height:0;z-index:-1837;mso-position-horizontal-relative:page" coordorigin="6185,211" coordsize="10,0">
            <v:shape id="_x0000_s2286" style="position:absolute;left:6185;top:211;width:10;height:0" coordorigin="6185,211" coordsize="10,0" path="m6185,211r9,e" filled="f" strokeweight=".58pt">
              <v:path arrowok="t"/>
            </v:shape>
            <w10:wrap anchorx="page"/>
          </v:group>
        </w:pict>
      </w:r>
      <w:r>
        <w:pict w14:anchorId="3A355DBE">
          <v:group id="_x0000_s2283" style="position:absolute;margin-left:309.25pt;margin-top:52.4pt;width:.5pt;height:0;z-index:-1835;mso-position-horizontal-relative:page" coordorigin="6185,1048" coordsize="10,0">
            <v:shape id="_x0000_s2284" style="position:absolute;left:6185;top:1048;width:10;height:0" coordorigin="6185,1048" coordsize="10,0" path="m6185,1048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                             Helmet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: Black 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14:paraId="23D19CB1" w14:textId="77777777" w:rsidR="00E313E0" w:rsidRDefault="0010542B">
      <w:pPr>
        <w:spacing w:before="17" w:line="200" w:lineRule="exact"/>
        <w:ind w:left="4753" w:right="2724" w:hanging="33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Kirkland Steelers           </w:t>
      </w:r>
      <w:proofErr w:type="spellStart"/>
      <w:r>
        <w:rPr>
          <w:rFonts w:ascii="Arial" w:eastAsia="Arial" w:hAnsi="Arial" w:cs="Arial"/>
          <w:sz w:val="18"/>
          <w:szCs w:val="18"/>
        </w:rPr>
        <w:t>Steelers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 xml:space="preserve">Black, White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White, Black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Black</w:t>
      </w:r>
    </w:p>
    <w:p w14:paraId="3B74EF5E" w14:textId="77777777" w:rsidR="00E313E0" w:rsidRDefault="0010542B">
      <w:pPr>
        <w:tabs>
          <w:tab w:val="left" w:pos="9220"/>
        </w:tabs>
        <w:spacing w:line="200" w:lineRule="exact"/>
        <w:ind w:left="3205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space="720"/>
        </w:sectPr>
      </w:pP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                             Helmet: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Black </w:t>
      </w:r>
      <w:r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14:paraId="100FC46A" w14:textId="77777777" w:rsidR="00E313E0" w:rsidRDefault="001B3B8E">
      <w:pPr>
        <w:spacing w:before="13"/>
        <w:ind w:left="1412"/>
        <w:rPr>
          <w:rFonts w:ascii="Arial" w:eastAsia="Arial" w:hAnsi="Arial" w:cs="Arial"/>
          <w:sz w:val="18"/>
          <w:szCs w:val="18"/>
        </w:rPr>
      </w:pPr>
      <w:r>
        <w:pict w14:anchorId="2C5A0CE1">
          <v:group id="_x0000_s2280" style="position:absolute;left:0;text-align:left;margin-left:141.9pt;margin-top:.15pt;width:95.6pt;height:.6pt;z-index:-1836;mso-position-horizontal-relative:page" coordorigin="2838,3" coordsize="1912,12">
            <v:shape id="_x0000_s2282" style="position:absolute;left:2844;top:9;width:1891;height:0" coordorigin="2844,9" coordsize="1891,0" path="m2844,9r1891,e" filled="f" strokeweight=".58pt">
              <v:path arrowok="t"/>
            </v:shape>
            <v:shape id="_x0000_s2281" style="position:absolute;left:4735;top:9;width:10;height:0" coordorigin="4735,9" coordsize="10,0" path="m4735,9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North Creek Junior</w:t>
      </w:r>
    </w:p>
    <w:p w14:paraId="47EED320" w14:textId="77777777" w:rsidR="00E313E0" w:rsidRDefault="0010542B">
      <w:pPr>
        <w:spacing w:line="200" w:lineRule="exact"/>
        <w:ind w:left="1412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Football Association</w:t>
      </w:r>
    </w:p>
    <w:p w14:paraId="30264A71" w14:textId="77777777" w:rsidR="00E313E0" w:rsidRDefault="00E313E0">
      <w:pPr>
        <w:spacing w:line="200" w:lineRule="exact"/>
      </w:pPr>
    </w:p>
    <w:p w14:paraId="4802A665" w14:textId="77777777" w:rsidR="00E313E0" w:rsidRDefault="00E313E0">
      <w:pPr>
        <w:spacing w:before="4" w:line="220" w:lineRule="exact"/>
        <w:rPr>
          <w:sz w:val="22"/>
          <w:szCs w:val="22"/>
        </w:rPr>
      </w:pPr>
    </w:p>
    <w:p w14:paraId="28B64643" w14:textId="77777777" w:rsidR="00E313E0" w:rsidRDefault="001B3B8E">
      <w:pPr>
        <w:ind w:left="1412" w:right="-31"/>
        <w:rPr>
          <w:rFonts w:ascii="Arial" w:eastAsia="Arial" w:hAnsi="Arial" w:cs="Arial"/>
          <w:sz w:val="18"/>
          <w:szCs w:val="18"/>
        </w:rPr>
      </w:pPr>
      <w:r>
        <w:pict w14:anchorId="15ACD8D3">
          <v:group id="_x0000_s2277" style="position:absolute;left:0;text-align:left;margin-left:141.9pt;margin-top:-.5pt;width:95.6pt;height:.6pt;z-index:-1834;mso-position-horizontal-relative:page" coordorigin="2838,-10" coordsize="1912,12">
            <v:shape id="_x0000_s2279" style="position:absolute;left:2844;top:-4;width:1891;height:0" coordorigin="2844,-4" coordsize="1891,0" path="m2844,-4r1891,e" filled="f" strokeweight=".20497mm">
              <v:path arrowok="t"/>
            </v:shape>
            <v:shape id="_x0000_s2278" style="position:absolute;left:4735;top:-4;width:10;height:0" coordorigin="4735,-4" coordsize="10,0" path="m4735,-4r10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North Seattle Titans</w:t>
      </w:r>
    </w:p>
    <w:p w14:paraId="73B23C72" w14:textId="77777777" w:rsidR="00E313E0" w:rsidRDefault="0010542B">
      <w:pPr>
        <w:spacing w:before="2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Junior Football</w:t>
      </w:r>
    </w:p>
    <w:p w14:paraId="17C5E5E4" w14:textId="77777777" w:rsidR="00E313E0" w:rsidRDefault="00E313E0">
      <w:pPr>
        <w:spacing w:line="200" w:lineRule="exact"/>
      </w:pPr>
    </w:p>
    <w:p w14:paraId="1E1114B3" w14:textId="77777777" w:rsidR="00E313E0" w:rsidRDefault="00E313E0">
      <w:pPr>
        <w:spacing w:before="2" w:line="220" w:lineRule="exact"/>
        <w:rPr>
          <w:sz w:val="22"/>
          <w:szCs w:val="22"/>
        </w:rPr>
      </w:pPr>
    </w:p>
    <w:p w14:paraId="1053EBB3" w14:textId="77777777" w:rsidR="00E313E0" w:rsidRDefault="001B3B8E">
      <w:pPr>
        <w:ind w:left="1412" w:right="-43"/>
        <w:rPr>
          <w:rFonts w:ascii="Arial" w:eastAsia="Arial" w:hAnsi="Arial" w:cs="Arial"/>
          <w:sz w:val="18"/>
          <w:szCs w:val="18"/>
        </w:rPr>
      </w:pPr>
      <w:r>
        <w:pict w14:anchorId="2306DC43">
          <v:group id="_x0000_s2274" style="position:absolute;left:0;text-align:left;margin-left:141.9pt;margin-top:-.5pt;width:95.6pt;height:.6pt;z-index:-1832;mso-position-horizontal-relative:page" coordorigin="2838,-10" coordsize="1912,12">
            <v:shape id="_x0000_s2276" style="position:absolute;left:2844;top:-4;width:1891;height:0" coordorigin="2844,-4" coordsize="1891,0" path="m2844,-4r1891,e" filled="f" strokeweight=".58pt">
              <v:path arrowok="t"/>
            </v:shape>
            <v:shape id="_x0000_s2275" style="position:absolute;left:4735;top:-4;width:10;height:0" coordorigin="4735,-4" coordsize="10,0" path="m4735,-4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i/>
          <w:sz w:val="18"/>
          <w:szCs w:val="18"/>
        </w:rPr>
        <w:t>Pac-Highway Junior</w:t>
      </w:r>
    </w:p>
    <w:p w14:paraId="7E85EF3E" w14:textId="77777777" w:rsidR="00E313E0" w:rsidRDefault="0010542B">
      <w:pPr>
        <w:spacing w:before="2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Bulldogs</w:t>
      </w:r>
    </w:p>
    <w:p w14:paraId="733806B8" w14:textId="77777777" w:rsidR="00E313E0" w:rsidRDefault="0010542B">
      <w:pPr>
        <w:spacing w:before="13"/>
        <w:ind w:left="1548" w:right="2874" w:hanging="145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z w:val="18"/>
          <w:szCs w:val="18"/>
        </w:rPr>
        <w:t xml:space="preserve">Jaguars 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 xml:space="preserve">Black, Purple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Grey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Black</w:t>
      </w:r>
    </w:p>
    <w:p w14:paraId="4766C1F2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593CC65D">
          <v:group id="_x0000_s2272" style="position:absolute;margin-left:309.25pt;margin-top:10.55pt;width:.5pt;height:0;z-index:-1833;mso-position-horizontal-relative:page" coordorigin="6185,211" coordsize="10,0">
            <v:shape id="_x0000_s2273" style="position:absolute;left:6185;top:211;width:10;height:0" coordorigin="6185,211" coordsize="10,0" path="m6185,211r9,e" filled="f" strokeweight=".20497mm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Black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4C2B398E" w14:textId="77777777" w:rsidR="00E313E0" w:rsidRDefault="0010542B">
      <w:pPr>
        <w:spacing w:before="9"/>
        <w:ind w:left="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Titans                   </w:t>
      </w:r>
      <w:r>
        <w:rPr>
          <w:rFonts w:ascii="Arial" w:eastAsia="Arial" w:hAnsi="Arial" w:cs="Arial"/>
          <w:b/>
          <w:sz w:val="18"/>
          <w:szCs w:val="18"/>
        </w:rPr>
        <w:t xml:space="preserve">Jersey: </w:t>
      </w:r>
      <w:r>
        <w:rPr>
          <w:rFonts w:ascii="Arial" w:eastAsia="Arial" w:hAnsi="Arial" w:cs="Arial"/>
          <w:sz w:val="18"/>
          <w:szCs w:val="18"/>
        </w:rPr>
        <w:t>Black, Kelley Green, White</w:t>
      </w:r>
    </w:p>
    <w:p w14:paraId="314BD1DB" w14:textId="77777777" w:rsidR="00E313E0" w:rsidRDefault="0010542B">
      <w:pPr>
        <w:spacing w:before="2"/>
        <w:ind w:left="15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>Carbon</w:t>
      </w:r>
    </w:p>
    <w:p w14:paraId="44BE8D29" w14:textId="77777777" w:rsidR="00E313E0" w:rsidRDefault="001B3B8E">
      <w:pPr>
        <w:spacing w:line="200" w:lineRule="exact"/>
        <w:ind w:left="1548"/>
        <w:rPr>
          <w:rFonts w:ascii="Arial" w:eastAsia="Arial" w:hAnsi="Arial" w:cs="Arial"/>
          <w:sz w:val="18"/>
          <w:szCs w:val="18"/>
        </w:rPr>
      </w:pPr>
      <w:r>
        <w:pict w14:anchorId="0B92B754">
          <v:group id="_x0000_s2270" style="position:absolute;left:0;text-align:left;margin-left:309.25pt;margin-top:62.75pt;width:.5pt;height:0;z-index:-1829;mso-position-horizontal-relative:page" coordorigin="6185,1255" coordsize="10,0">
            <v:shape id="_x0000_s2271" style="position:absolute;left:6185;top:1255;width:10;height:0" coordorigin="6185,1255" coordsize="10,0" path="m6185,1255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</w:rPr>
        <w:t xml:space="preserve">Pants: </w:t>
      </w:r>
      <w:r w:rsidR="0010542B">
        <w:rPr>
          <w:rFonts w:ascii="Arial" w:eastAsia="Arial" w:hAnsi="Arial" w:cs="Arial"/>
          <w:sz w:val="18"/>
          <w:szCs w:val="18"/>
        </w:rPr>
        <w:t>Black</w:t>
      </w:r>
    </w:p>
    <w:p w14:paraId="5D3A2620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</w:pPr>
      <w:r>
        <w:pict w14:anchorId="168FC751">
          <v:group id="_x0000_s2268" style="position:absolute;margin-left:309.25pt;margin-top:10.55pt;width:.5pt;height:0;z-index:-1831;mso-position-horizontal-relative:page" coordorigin="6185,211" coordsize="10,0">
            <v:shape id="_x0000_s2269" style="position:absolute;left:6185;top:211;width:10;height:0" coordorigin="6185,211" coordsize="10,0" path="m6185,211r9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 xml:space="preserve">White </w:t>
      </w:r>
      <w:r w:rsidR="0010542B"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14:paraId="1AD5775D" w14:textId="77777777" w:rsidR="00E313E0" w:rsidRDefault="0010542B">
      <w:pPr>
        <w:spacing w:before="9"/>
        <w:ind w:left="1548" w:right="2363" w:hanging="14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Bulldogs              Jersey: </w:t>
      </w:r>
      <w:r>
        <w:rPr>
          <w:rFonts w:ascii="Arial" w:eastAsia="Arial" w:hAnsi="Arial" w:cs="Arial"/>
          <w:sz w:val="18"/>
          <w:szCs w:val="18"/>
        </w:rPr>
        <w:t xml:space="preserve">Grey, Purple, White </w:t>
      </w:r>
      <w:r>
        <w:rPr>
          <w:rFonts w:ascii="Arial" w:eastAsia="Arial" w:hAnsi="Arial" w:cs="Arial"/>
          <w:b/>
          <w:sz w:val="18"/>
          <w:szCs w:val="18"/>
        </w:rPr>
        <w:t xml:space="preserve">Numbers: </w:t>
      </w:r>
      <w:r>
        <w:rPr>
          <w:rFonts w:ascii="Arial" w:eastAsia="Arial" w:hAnsi="Arial" w:cs="Arial"/>
          <w:sz w:val="18"/>
          <w:szCs w:val="18"/>
        </w:rPr>
        <w:t xml:space="preserve">Purple, White </w:t>
      </w:r>
      <w:r>
        <w:rPr>
          <w:rFonts w:ascii="Arial" w:eastAsia="Arial" w:hAnsi="Arial" w:cs="Arial"/>
          <w:b/>
          <w:sz w:val="18"/>
          <w:szCs w:val="18"/>
        </w:rPr>
        <w:t xml:space="preserve">Pants: </w:t>
      </w:r>
      <w:r>
        <w:rPr>
          <w:rFonts w:ascii="Arial" w:eastAsia="Arial" w:hAnsi="Arial" w:cs="Arial"/>
          <w:sz w:val="18"/>
          <w:szCs w:val="18"/>
        </w:rPr>
        <w:t>Grey</w:t>
      </w:r>
    </w:p>
    <w:p w14:paraId="0A50E72E" w14:textId="77777777" w:rsidR="00E313E0" w:rsidRDefault="001B3B8E">
      <w:pPr>
        <w:tabs>
          <w:tab w:val="left" w:pos="6000"/>
        </w:tabs>
        <w:spacing w:line="200" w:lineRule="exact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num="2" w:space="720" w:equalWidth="0">
            <w:col w:w="3025" w:space="180"/>
            <w:col w:w="6195"/>
          </w:cols>
        </w:sectPr>
      </w:pPr>
      <w:r>
        <w:pict w14:anchorId="24DE31F0">
          <v:group id="_x0000_s2265" style="position:absolute;margin-left:141.9pt;margin-top:10.25pt;width:95.6pt;height:.6pt;z-index:-1830;mso-position-horizontal-relative:page" coordorigin="2838,205" coordsize="1912,12">
            <v:shape id="_x0000_s2267" style="position:absolute;left:2844;top:211;width:1891;height:0" coordorigin="2844,211" coordsize="1891,0" path="m2844,211r1891,e" filled="f" strokeweight=".58pt">
              <v:path arrowok="t"/>
            </v:shape>
            <v:shape id="_x0000_s2266" style="position:absolute;left:4735;top:211;width:10;height:0" coordorigin="4735,211" coordsize="10,0" path="m4735,211r10,e" filled="f" strokeweight=".58pt">
              <v:path arrowok="t"/>
            </v:shape>
            <w10:wrap anchorx="page"/>
          </v:group>
        </w:pict>
      </w:r>
      <w:r w:rsidR="0010542B"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                              Helmet: 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 xml:space="preserve">White </w:t>
      </w:r>
      <w:r w:rsidR="0010542B">
        <w:rPr>
          <w:rFonts w:ascii="Arial" w:eastAsia="Arial" w:hAnsi="Arial" w:cs="Arial"/>
          <w:position w:val="-1"/>
          <w:sz w:val="18"/>
          <w:szCs w:val="18"/>
          <w:u w:val="single" w:color="000000"/>
        </w:rPr>
        <w:tab/>
      </w:r>
    </w:p>
    <w:p w14:paraId="5CC1929F" w14:textId="77777777" w:rsidR="00E313E0" w:rsidRDefault="0010542B">
      <w:pPr>
        <w:spacing w:before="15"/>
        <w:ind w:left="14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West Seattle                 </w:t>
      </w:r>
      <w:r>
        <w:rPr>
          <w:rFonts w:ascii="Arial" w:eastAsia="Arial" w:hAnsi="Arial" w:cs="Arial"/>
          <w:sz w:val="18"/>
          <w:szCs w:val="18"/>
        </w:rPr>
        <w:t xml:space="preserve">Wildcats               </w:t>
      </w:r>
      <w:r>
        <w:rPr>
          <w:rFonts w:ascii="Arial" w:eastAsia="Arial" w:hAnsi="Arial" w:cs="Arial"/>
          <w:b/>
          <w:sz w:val="18"/>
          <w:szCs w:val="18"/>
        </w:rPr>
        <w:t>Jersey</w:t>
      </w:r>
      <w:r>
        <w:rPr>
          <w:rFonts w:ascii="Arial" w:eastAsia="Arial" w:hAnsi="Arial" w:cs="Arial"/>
          <w:sz w:val="18"/>
          <w:szCs w:val="18"/>
        </w:rPr>
        <w:t>: Vegas Gold, Navy Blue</w:t>
      </w:r>
    </w:p>
    <w:p w14:paraId="0922BF79" w14:textId="77777777" w:rsidR="00E313E0" w:rsidRDefault="001B3B8E">
      <w:pPr>
        <w:spacing w:before="3" w:line="200" w:lineRule="exact"/>
        <w:ind w:left="4753" w:right="2913"/>
        <w:rPr>
          <w:rFonts w:ascii="Arial" w:eastAsia="Arial" w:hAnsi="Arial" w:cs="Arial"/>
          <w:sz w:val="18"/>
          <w:szCs w:val="18"/>
        </w:rPr>
        <w:sectPr w:rsidR="00E313E0">
          <w:type w:val="continuous"/>
          <w:pgSz w:w="12240" w:h="15840"/>
          <w:pgMar w:top="1480" w:right="1300" w:bottom="280" w:left="1540" w:header="720" w:footer="720" w:gutter="0"/>
          <w:cols w:space="720"/>
        </w:sectPr>
      </w:pPr>
      <w:r>
        <w:pict w14:anchorId="7B2E90E9">
          <v:group id="_x0000_s2259" style="position:absolute;left:0;text-align:left;margin-left:141.2pt;margin-top:713.7pt;width:397.3pt;height:.6pt;z-index:-1828;mso-position-horizontal-relative:page;mso-position-vertical-relative:page" coordorigin="2824,14274" coordsize="7946,12">
            <v:shape id="_x0000_s2264" style="position:absolute;left:2830;top:14280;width:1906;height:0" coordorigin="2830,14280" coordsize="1906,0" path="m2830,14280r1905,e" filled="f" strokeweight=".58pt">
              <v:path arrowok="t"/>
            </v:shape>
            <v:shape id="_x0000_s2263" style="position:absolute;left:4721;top:14280;width:10;height:0" coordorigin="4721,14280" coordsize="10,0" path="m4721,14280r9,e" filled="f" strokeweight=".58pt">
              <v:path arrowok="t"/>
            </v:shape>
            <v:shape id="_x0000_s2262" style="position:absolute;left:4730;top:14280;width:1454;height:0" coordorigin="4730,14280" coordsize="1454,0" path="m4730,14280r1455,e" filled="f" strokeweight=".58pt">
              <v:path arrowok="t"/>
            </v:shape>
            <v:shape id="_x0000_s2261" style="position:absolute;left:6170;top:14280;width:10;height:0" coordorigin="6170,14280" coordsize="10,0" path="m6170,14280r10,e" filled="f" strokeweight=".58pt">
              <v:path arrowok="t"/>
            </v:shape>
            <v:shape id="_x0000_s2260" style="position:absolute;left:6180;top:14280;width:4584;height:0" coordorigin="6180,14280" coordsize="4584,0" path="m6180,14280r4584,e" filled="f" strokeweight=".58pt">
              <v:path arrowok="t"/>
            </v:shape>
            <w10:wrap anchorx="page" anchory="page"/>
          </v:group>
        </w:pict>
      </w:r>
      <w:r w:rsidR="0010542B">
        <w:rPr>
          <w:rFonts w:ascii="Arial" w:eastAsia="Arial" w:hAnsi="Arial" w:cs="Arial"/>
          <w:b/>
          <w:sz w:val="18"/>
          <w:szCs w:val="18"/>
        </w:rPr>
        <w:t>Numbers</w:t>
      </w:r>
      <w:r w:rsidR="0010542B">
        <w:rPr>
          <w:rFonts w:ascii="Arial" w:eastAsia="Arial" w:hAnsi="Arial" w:cs="Arial"/>
          <w:sz w:val="18"/>
          <w:szCs w:val="18"/>
        </w:rPr>
        <w:t xml:space="preserve">: Navy Blue </w:t>
      </w:r>
      <w:r w:rsidR="0010542B">
        <w:rPr>
          <w:rFonts w:ascii="Arial" w:eastAsia="Arial" w:hAnsi="Arial" w:cs="Arial"/>
          <w:b/>
          <w:sz w:val="18"/>
          <w:szCs w:val="18"/>
        </w:rPr>
        <w:t>Pants</w:t>
      </w:r>
      <w:r w:rsidR="0010542B">
        <w:rPr>
          <w:rFonts w:ascii="Arial" w:eastAsia="Arial" w:hAnsi="Arial" w:cs="Arial"/>
          <w:sz w:val="18"/>
          <w:szCs w:val="18"/>
        </w:rPr>
        <w:t xml:space="preserve">: Navy Blue </w:t>
      </w:r>
      <w:r w:rsidR="0010542B">
        <w:rPr>
          <w:rFonts w:ascii="Arial" w:eastAsia="Arial" w:hAnsi="Arial" w:cs="Arial"/>
          <w:b/>
          <w:sz w:val="18"/>
          <w:szCs w:val="18"/>
        </w:rPr>
        <w:t>Helmet</w:t>
      </w:r>
      <w:r w:rsidR="0010542B">
        <w:rPr>
          <w:rFonts w:ascii="Arial" w:eastAsia="Arial" w:hAnsi="Arial" w:cs="Arial"/>
          <w:sz w:val="18"/>
          <w:szCs w:val="18"/>
        </w:rPr>
        <w:t>: Navy Blue</w:t>
      </w:r>
    </w:p>
    <w:p w14:paraId="1518330A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C6AD54E" w14:textId="77777777" w:rsidR="00E313E0" w:rsidRDefault="00E313E0">
      <w:pPr>
        <w:spacing w:line="200" w:lineRule="exact"/>
      </w:pPr>
    </w:p>
    <w:p w14:paraId="098606E7" w14:textId="77777777" w:rsidR="00E313E0" w:rsidRDefault="0010542B">
      <w:pPr>
        <w:spacing w:before="34"/>
        <w:ind w:left="1196" w:right="57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present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preceding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 members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exclusive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colors.</w:t>
      </w:r>
    </w:p>
    <w:p w14:paraId="75C37F2A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7F277C0" w14:textId="77777777" w:rsidR="00E313E0" w:rsidRDefault="0010542B">
      <w:pPr>
        <w:ind w:left="1196" w:right="8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Color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assignment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ratification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convened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meeting.</w:t>
      </w:r>
    </w:p>
    <w:p w14:paraId="5BE8E69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0E28FD7" w14:textId="77777777" w:rsidR="00E313E0" w:rsidRDefault="0010542B">
      <w:pPr>
        <w:ind w:left="1196" w:right="11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Infringements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rights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member/franchise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violation.</w:t>
      </w:r>
    </w:p>
    <w:p w14:paraId="5EB4D6F0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AA698FE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f)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Effective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2020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</w:p>
    <w:p w14:paraId="44482004" w14:textId="77777777" w:rsidR="00E313E0" w:rsidRDefault="0010542B">
      <w:pPr>
        <w:ind w:left="119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these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jerseys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reversible)</w:t>
      </w:r>
    </w:p>
    <w:p w14:paraId="1E0107D5" w14:textId="77777777" w:rsidR="00E313E0" w:rsidRDefault="00E313E0">
      <w:pPr>
        <w:spacing w:line="200" w:lineRule="exact"/>
      </w:pPr>
    </w:p>
    <w:p w14:paraId="289629B5" w14:textId="77777777" w:rsidR="00E313E0" w:rsidRDefault="00E313E0">
      <w:pPr>
        <w:spacing w:before="19" w:line="200" w:lineRule="exact"/>
      </w:pPr>
    </w:p>
    <w:p w14:paraId="23CAC87E" w14:textId="77777777" w:rsidR="00E313E0" w:rsidRDefault="0010542B">
      <w:pPr>
        <w:ind w:left="305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XIII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AWARDS</w:t>
      </w:r>
    </w:p>
    <w:p w14:paraId="357A450B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EB78479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PLAYOFF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TROPHIES</w:t>
      </w:r>
    </w:p>
    <w:p w14:paraId="5161E8C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42B02F0" w14:textId="77777777" w:rsidR="00E313E0" w:rsidRDefault="0010542B">
      <w:pPr>
        <w:ind w:left="1196" w:right="28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permanent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$100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value)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 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game.</w:t>
      </w:r>
    </w:p>
    <w:p w14:paraId="711C8E52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6F8CD786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</w:t>
      </w:r>
    </w:p>
    <w:p w14:paraId="093513B6" w14:textId="77777777" w:rsidR="00E313E0" w:rsidRDefault="00E313E0">
      <w:pPr>
        <w:spacing w:line="120" w:lineRule="exact"/>
        <w:rPr>
          <w:sz w:val="12"/>
          <w:szCs w:val="12"/>
        </w:rPr>
      </w:pPr>
    </w:p>
    <w:p w14:paraId="5441F379" w14:textId="77777777" w:rsidR="00E313E0" w:rsidRDefault="0010542B">
      <w:pPr>
        <w:ind w:left="1197" w:right="9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trophy”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presented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conclusion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</w:p>
    <w:p w14:paraId="0126584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371658AA" w14:textId="77777777" w:rsidR="00E313E0" w:rsidRDefault="0010542B">
      <w:pPr>
        <w:ind w:left="1197" w:right="82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“traveling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trophies”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 Jamboree.</w:t>
      </w:r>
    </w:p>
    <w:p w14:paraId="6F5451AA" w14:textId="77777777" w:rsidR="00E313E0" w:rsidRDefault="00E313E0">
      <w:pPr>
        <w:spacing w:before="5" w:line="100" w:lineRule="exact"/>
        <w:rPr>
          <w:sz w:val="11"/>
          <w:szCs w:val="11"/>
        </w:rPr>
      </w:pPr>
    </w:p>
    <w:p w14:paraId="10CDDF3F" w14:textId="77777777" w:rsidR="00E313E0" w:rsidRDefault="00E313E0">
      <w:pPr>
        <w:spacing w:line="200" w:lineRule="exact"/>
      </w:pPr>
    </w:p>
    <w:p w14:paraId="44FA2A5C" w14:textId="77777777" w:rsidR="00E313E0" w:rsidRDefault="00E313E0">
      <w:pPr>
        <w:spacing w:line="200" w:lineRule="exact"/>
        <w:sectPr w:rsidR="00E313E0">
          <w:pgSz w:w="12240" w:h="15840"/>
          <w:pgMar w:top="940" w:right="1220" w:bottom="280" w:left="1540" w:header="745" w:footer="725" w:gutter="0"/>
          <w:cols w:space="720"/>
        </w:sectPr>
      </w:pPr>
    </w:p>
    <w:p w14:paraId="4C37E749" w14:textId="77777777" w:rsidR="00E313E0" w:rsidRDefault="00E313E0">
      <w:pPr>
        <w:spacing w:line="200" w:lineRule="exact"/>
      </w:pPr>
    </w:p>
    <w:p w14:paraId="17B0A986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6F643086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GAME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VIDEO</w:t>
      </w:r>
    </w:p>
    <w:p w14:paraId="71A68361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20" w:bottom="280" w:left="1540" w:header="720" w:footer="720" w:gutter="0"/>
          <w:cols w:num="2" w:space="720" w:equalWidth="0">
            <w:col w:w="1740" w:space="831"/>
            <w:col w:w="6909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XIV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COACHING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AIDS</w:t>
      </w:r>
    </w:p>
    <w:p w14:paraId="1C0B2670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72CE5673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future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opponents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conditions:</w:t>
      </w:r>
    </w:p>
    <w:p w14:paraId="70D769B8" w14:textId="77777777" w:rsidR="00E313E0" w:rsidRDefault="00E313E0">
      <w:pPr>
        <w:spacing w:line="120" w:lineRule="exact"/>
        <w:rPr>
          <w:sz w:val="12"/>
          <w:szCs w:val="12"/>
        </w:rPr>
      </w:pPr>
    </w:p>
    <w:p w14:paraId="12FFA012" w14:textId="77777777" w:rsidR="00E313E0" w:rsidRDefault="0010542B">
      <w:pPr>
        <w:ind w:left="1635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</w:p>
    <w:p w14:paraId="73AC9F7D" w14:textId="77777777" w:rsidR="00E313E0" w:rsidRDefault="00E313E0">
      <w:pPr>
        <w:spacing w:line="120" w:lineRule="exact"/>
        <w:rPr>
          <w:sz w:val="12"/>
          <w:szCs w:val="12"/>
        </w:rPr>
      </w:pPr>
    </w:p>
    <w:p w14:paraId="406F6D28" w14:textId="77777777" w:rsidR="00E313E0" w:rsidRDefault="0010542B">
      <w:pPr>
        <w:ind w:left="1916" w:right="573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identify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themselves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Manager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video</w:t>
      </w:r>
    </w:p>
    <w:p w14:paraId="0DBB5CFE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7EB3E5C" w14:textId="77777777" w:rsidR="00E313E0" w:rsidRDefault="0010542B">
      <w:pPr>
        <w:ind w:left="154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films</w:t>
      </w:r>
    </w:p>
    <w:p w14:paraId="46C43134" w14:textId="77777777" w:rsidR="00E313E0" w:rsidRDefault="00E313E0">
      <w:pPr>
        <w:spacing w:line="120" w:lineRule="exact"/>
        <w:rPr>
          <w:sz w:val="12"/>
          <w:szCs w:val="12"/>
        </w:rPr>
      </w:pPr>
    </w:p>
    <w:p w14:paraId="6FA0734D" w14:textId="77777777" w:rsidR="00E313E0" w:rsidRDefault="0010542B">
      <w:pPr>
        <w:ind w:left="1917" w:right="92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films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publicly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(such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YouTube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etc.)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viewed 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</w:p>
    <w:p w14:paraId="797441E3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C109779" w14:textId="77777777" w:rsidR="00E313E0" w:rsidRDefault="0010542B">
      <w:pPr>
        <w:ind w:left="11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</w:p>
    <w:p w14:paraId="23900075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666E59F3" w14:textId="77777777" w:rsidR="00E313E0" w:rsidRDefault="0010542B">
      <w:pPr>
        <w:ind w:left="1197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Telephones,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walkie-talkies,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electronic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communications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similar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devices,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 cellular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telephones,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game.</w:t>
      </w:r>
    </w:p>
    <w:p w14:paraId="327DAA20" w14:textId="77777777" w:rsidR="00E313E0" w:rsidRDefault="00E313E0">
      <w:pPr>
        <w:spacing w:before="5" w:line="100" w:lineRule="exact"/>
        <w:rPr>
          <w:sz w:val="11"/>
          <w:szCs w:val="11"/>
        </w:rPr>
      </w:pPr>
    </w:p>
    <w:p w14:paraId="19F46837" w14:textId="77777777" w:rsidR="00E313E0" w:rsidRDefault="00E313E0">
      <w:pPr>
        <w:spacing w:line="200" w:lineRule="exact"/>
      </w:pPr>
    </w:p>
    <w:p w14:paraId="504ED09C" w14:textId="77777777" w:rsidR="00E313E0" w:rsidRDefault="00E313E0">
      <w:pPr>
        <w:spacing w:line="200" w:lineRule="exact"/>
        <w:sectPr w:rsidR="00E313E0">
          <w:type w:val="continuous"/>
          <w:pgSz w:w="12240" w:h="15840"/>
          <w:pgMar w:top="1480" w:right="1220" w:bottom="280" w:left="1540" w:header="720" w:footer="720" w:gutter="0"/>
          <w:cols w:space="720"/>
        </w:sectPr>
      </w:pPr>
    </w:p>
    <w:p w14:paraId="7AA5C736" w14:textId="77777777" w:rsidR="00E313E0" w:rsidRDefault="00E313E0">
      <w:pPr>
        <w:spacing w:line="200" w:lineRule="exact"/>
      </w:pPr>
    </w:p>
    <w:p w14:paraId="44D85AF4" w14:textId="77777777" w:rsidR="00E313E0" w:rsidRDefault="00E313E0">
      <w:pPr>
        <w:spacing w:before="3" w:line="240" w:lineRule="exact"/>
        <w:rPr>
          <w:sz w:val="24"/>
          <w:szCs w:val="24"/>
        </w:rPr>
      </w:pPr>
    </w:p>
    <w:p w14:paraId="3B2611B1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GOVERNING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BODY</w:t>
      </w:r>
    </w:p>
    <w:p w14:paraId="3E817EFB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20" w:bottom="280" w:left="1540" w:header="720" w:footer="720" w:gutter="0"/>
          <w:cols w:num="2" w:space="720" w:equalWidth="0">
            <w:col w:w="2321" w:space="692"/>
            <w:col w:w="6467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XV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DISPUTES</w:t>
      </w:r>
    </w:p>
    <w:p w14:paraId="08F12832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269FC4CE" w14:textId="77777777" w:rsidR="00E313E0" w:rsidRDefault="0010542B">
      <w:pPr>
        <w:ind w:left="1196" w:right="15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governing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National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Federation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School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Washington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Interscholastic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Association 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Directors.</w:t>
      </w:r>
    </w:p>
    <w:p w14:paraId="5A4DE6F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9A30458" w14:textId="77777777" w:rsidR="00E313E0" w:rsidRDefault="0010542B">
      <w:pPr>
        <w:ind w:left="116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2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BINDING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</w:t>
      </w:r>
    </w:p>
    <w:p w14:paraId="7DEAAA03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E8933A5" w14:textId="77777777" w:rsidR="00E313E0" w:rsidRDefault="00E313E0">
      <w:pPr>
        <w:spacing w:line="200" w:lineRule="exact"/>
      </w:pPr>
    </w:p>
    <w:p w14:paraId="608F12D6" w14:textId="77777777" w:rsidR="00E313E0" w:rsidRDefault="0010542B">
      <w:pPr>
        <w:spacing w:before="34"/>
        <w:ind w:left="1195" w:right="17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judgment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calls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brought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President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valid protest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(improper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improper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interpretation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rule).</w:t>
      </w:r>
    </w:p>
    <w:p w14:paraId="6BD28A0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7066380" w14:textId="77777777" w:rsidR="00E313E0" w:rsidRDefault="0010542B">
      <w:pPr>
        <w:ind w:left="83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controversy,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interpretation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resolved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</w:p>
    <w:p w14:paraId="1B23CC17" w14:textId="77777777" w:rsidR="00E313E0" w:rsidRDefault="0010542B">
      <w:pPr>
        <w:ind w:left="119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w w:val="99"/>
        </w:rPr>
        <w:t>Board,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arbitration.</w:t>
      </w:r>
    </w:p>
    <w:p w14:paraId="475956BC" w14:textId="77777777" w:rsidR="00E313E0" w:rsidRDefault="00E313E0">
      <w:pPr>
        <w:spacing w:line="120" w:lineRule="exact"/>
        <w:rPr>
          <w:sz w:val="12"/>
          <w:szCs w:val="12"/>
        </w:rPr>
      </w:pPr>
    </w:p>
    <w:p w14:paraId="496155F8" w14:textId="77777777" w:rsidR="00E313E0" w:rsidRDefault="0010542B">
      <w:pPr>
        <w:ind w:left="1195" w:right="4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prevailing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arbitrator 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costs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arbitration.</w:t>
      </w:r>
    </w:p>
    <w:p w14:paraId="362BE59C" w14:textId="77777777" w:rsidR="00E313E0" w:rsidRDefault="00E313E0">
      <w:pPr>
        <w:spacing w:before="2" w:line="180" w:lineRule="exact"/>
        <w:rPr>
          <w:sz w:val="19"/>
          <w:szCs w:val="19"/>
        </w:rPr>
      </w:pPr>
    </w:p>
    <w:p w14:paraId="4D145555" w14:textId="77777777" w:rsidR="00E313E0" w:rsidRDefault="00E313E0">
      <w:pPr>
        <w:spacing w:line="200" w:lineRule="exact"/>
        <w:sectPr w:rsidR="00E313E0">
          <w:pgSz w:w="12240" w:h="15840"/>
          <w:pgMar w:top="940" w:right="1200" w:bottom="280" w:left="1540" w:header="745" w:footer="725" w:gutter="0"/>
          <w:cols w:space="720"/>
        </w:sectPr>
      </w:pPr>
    </w:p>
    <w:p w14:paraId="201A788B" w14:textId="77777777" w:rsidR="00E313E0" w:rsidRDefault="00E313E0">
      <w:pPr>
        <w:spacing w:line="200" w:lineRule="exact"/>
      </w:pPr>
    </w:p>
    <w:p w14:paraId="328F3E18" w14:textId="77777777" w:rsidR="00E313E0" w:rsidRDefault="00E313E0">
      <w:pPr>
        <w:spacing w:before="5" w:line="240" w:lineRule="exact"/>
        <w:rPr>
          <w:sz w:val="24"/>
          <w:szCs w:val="24"/>
        </w:rPr>
      </w:pPr>
    </w:p>
    <w:p w14:paraId="3C4DF124" w14:textId="77777777" w:rsidR="00E313E0" w:rsidRDefault="0010542B">
      <w:pPr>
        <w:spacing w:line="220" w:lineRule="exact"/>
        <w:ind w:left="116" w:right="-5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position w:val="-1"/>
        </w:rPr>
        <w:t>1)</w:t>
      </w:r>
      <w:r>
        <w:rPr>
          <w:rFonts w:ascii="Arial" w:eastAsia="Arial" w:hAnsi="Arial" w:cs="Arial"/>
          <w:position w:val="-1"/>
        </w:rPr>
        <w:t xml:space="preserve">   </w:t>
      </w:r>
      <w:r>
        <w:rPr>
          <w:rFonts w:ascii="Arial" w:eastAsia="Arial" w:hAnsi="Arial" w:cs="Arial"/>
          <w:w w:val="99"/>
          <w:position w:val="-1"/>
        </w:rPr>
        <w:t>MODIFYING</w:t>
      </w:r>
      <w:r>
        <w:rPr>
          <w:rFonts w:ascii="Arial" w:eastAsia="Arial" w:hAnsi="Arial" w:cs="Arial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RULES</w:t>
      </w:r>
    </w:p>
    <w:p w14:paraId="1528C46D" w14:textId="77777777" w:rsidR="00E313E0" w:rsidRDefault="0010542B">
      <w:pPr>
        <w:spacing w:before="26"/>
        <w:rPr>
          <w:rFonts w:ascii="Arial" w:eastAsia="Arial" w:hAnsi="Arial" w:cs="Arial"/>
          <w:sz w:val="26"/>
          <w:szCs w:val="26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num="2" w:space="720" w:equalWidth="0">
            <w:col w:w="2330" w:space="363"/>
            <w:col w:w="6807"/>
          </w:cols>
        </w:sectPr>
      </w:pPr>
      <w:r>
        <w:br w:type="column"/>
      </w:r>
      <w:r>
        <w:rPr>
          <w:rFonts w:ascii="Arial" w:eastAsia="Arial" w:hAnsi="Arial" w:cs="Arial"/>
          <w:b/>
          <w:w w:val="99"/>
          <w:sz w:val="26"/>
          <w:szCs w:val="26"/>
        </w:rPr>
        <w:t>ARTICLE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XVI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–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AMENDMENTS</w:t>
      </w:r>
    </w:p>
    <w:p w14:paraId="580454F9" w14:textId="77777777" w:rsidR="00E313E0" w:rsidRDefault="00E313E0">
      <w:pPr>
        <w:spacing w:before="5" w:line="120" w:lineRule="exact"/>
        <w:rPr>
          <w:sz w:val="12"/>
          <w:szCs w:val="12"/>
        </w:rPr>
      </w:pPr>
    </w:p>
    <w:p w14:paraId="393CCA52" w14:textId="77777777" w:rsidR="00E313E0" w:rsidRDefault="0010542B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</w:p>
    <w:p w14:paraId="6C2A7AE9" w14:textId="77777777" w:rsidR="00E313E0" w:rsidRDefault="0010542B">
      <w:pPr>
        <w:ind w:left="119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Directors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noted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below..</w:t>
      </w:r>
      <w:proofErr w:type="gramEnd"/>
    </w:p>
    <w:p w14:paraId="34BA35A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6A92EF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DATES</w:t>
      </w:r>
    </w:p>
    <w:p w14:paraId="037CB2A0" w14:textId="77777777" w:rsidR="00E313E0" w:rsidRDefault="00E313E0">
      <w:pPr>
        <w:spacing w:line="120" w:lineRule="exact"/>
        <w:rPr>
          <w:sz w:val="12"/>
          <w:szCs w:val="12"/>
        </w:rPr>
      </w:pPr>
    </w:p>
    <w:p w14:paraId="61DD4A43" w14:textId="77777777" w:rsidR="00E313E0" w:rsidRDefault="0010542B">
      <w:pPr>
        <w:ind w:left="1197" w:right="117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Tuesday 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0176D7A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73B6640" w14:textId="77777777" w:rsidR="00E313E0" w:rsidRDefault="0010542B">
      <w:pPr>
        <w:ind w:left="1197" w:right="9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regarding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(Attachment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“A”)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 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April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Changes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Age-Weight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</w:p>
    <w:p w14:paraId="4CCE7D84" w14:textId="77777777" w:rsidR="00E313E0" w:rsidRDefault="0010542B">
      <w:pPr>
        <w:spacing w:before="1" w:line="220" w:lineRule="exact"/>
        <w:ind w:left="1197" w:right="53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(&gt;=2/3)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 standing.</w:t>
      </w:r>
    </w:p>
    <w:p w14:paraId="28B21535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52E46D71" w14:textId="77777777" w:rsidR="00E313E0" w:rsidRDefault="0010542B">
      <w:pPr>
        <w:ind w:left="1196" w:right="7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Northwest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unstated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consistent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course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issue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obvious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error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 omission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discovered,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reserves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corrections,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deletions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deemed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necessary.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approval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 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30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Super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(&gt;2/3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favor)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organizations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</w:p>
    <w:p w14:paraId="20476411" w14:textId="77777777" w:rsidR="00E313E0" w:rsidRDefault="00E313E0">
      <w:pPr>
        <w:spacing w:line="120" w:lineRule="exact"/>
        <w:rPr>
          <w:sz w:val="12"/>
          <w:szCs w:val="12"/>
        </w:rPr>
      </w:pPr>
    </w:p>
    <w:p w14:paraId="6DD695BF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&amp;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ELIGIBILITY</w:t>
      </w:r>
    </w:p>
    <w:p w14:paraId="5C3BBBB8" w14:textId="77777777" w:rsidR="00E313E0" w:rsidRDefault="00E313E0">
      <w:pPr>
        <w:spacing w:line="120" w:lineRule="exact"/>
        <w:rPr>
          <w:sz w:val="12"/>
          <w:szCs w:val="12"/>
        </w:rPr>
      </w:pPr>
    </w:p>
    <w:p w14:paraId="7A9D5B15" w14:textId="77777777" w:rsidR="00E313E0" w:rsidRDefault="0010542B">
      <w:pPr>
        <w:ind w:left="1196" w:right="2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a.</w:t>
      </w:r>
      <w:r>
        <w:rPr>
          <w:rFonts w:ascii="Arial" w:eastAsia="Arial" w:hAnsi="Arial" w:cs="Arial"/>
        </w:rPr>
        <w:t xml:space="preserve">   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considered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 criteria:</w:t>
      </w:r>
    </w:p>
    <w:p w14:paraId="01BC1B4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86F6D4D" w14:textId="77777777" w:rsidR="00E313E0" w:rsidRDefault="0010542B">
      <w:pPr>
        <w:ind w:left="163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w w:val="99"/>
        </w:rPr>
        <w:t>i</w:t>
      </w:r>
      <w:proofErr w:type="spellEnd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sponsored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</w:t>
      </w:r>
    </w:p>
    <w:p w14:paraId="55C0FC23" w14:textId="77777777" w:rsidR="00E313E0" w:rsidRDefault="00E313E0">
      <w:pPr>
        <w:spacing w:line="120" w:lineRule="exact"/>
        <w:rPr>
          <w:sz w:val="12"/>
          <w:szCs w:val="12"/>
        </w:rPr>
      </w:pPr>
    </w:p>
    <w:p w14:paraId="6795C166" w14:textId="77777777" w:rsidR="00E313E0" w:rsidRDefault="0010542B">
      <w:pPr>
        <w:ind w:left="1917" w:right="124" w:hanging="32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recognized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501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(c)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non-profit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corporation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state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Washington</w:t>
      </w:r>
    </w:p>
    <w:p w14:paraId="77295B77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08A6D646" w14:textId="77777777" w:rsidR="00E313E0" w:rsidRDefault="0010542B">
      <w:pPr>
        <w:ind w:left="1917" w:right="382" w:hanging="37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iii.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full-day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Saturday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size,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artificial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turf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American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football 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clock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minimum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Saturdays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03770098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75E6D70" w14:textId="77777777" w:rsidR="00E313E0" w:rsidRDefault="0010542B">
      <w:pPr>
        <w:ind w:left="1917" w:right="637" w:hanging="37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utilize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web-based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registration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system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ability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collect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produce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reports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editable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format.</w:t>
      </w:r>
    </w:p>
    <w:p w14:paraId="4C99073A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5B715FC" w14:textId="77777777" w:rsidR="00E313E0" w:rsidRDefault="0010542B">
      <w:pPr>
        <w:ind w:left="1917" w:right="868" w:hanging="3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v.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w w:val="99"/>
        </w:rPr>
        <w:t>Payment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$1,000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initiation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($500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credited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 franchise’s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season).</w:t>
      </w:r>
    </w:p>
    <w:p w14:paraId="7BD33D2F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71DF2FB4" w14:textId="77777777" w:rsidR="00E313E0" w:rsidRDefault="0010542B">
      <w:pPr>
        <w:ind w:left="837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(non-voting)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</w:t>
      </w:r>
    </w:p>
    <w:p w14:paraId="1A36018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4E4881C" w14:textId="77777777" w:rsidR="00E313E0" w:rsidRDefault="0010542B">
      <w:pPr>
        <w:tabs>
          <w:tab w:val="left" w:pos="1180"/>
        </w:tabs>
        <w:ind w:left="1197" w:right="20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 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April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board.</w:t>
      </w:r>
    </w:p>
    <w:p w14:paraId="6E46504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A824674" w14:textId="77777777" w:rsidR="00E313E0" w:rsidRDefault="0010542B">
      <w:pPr>
        <w:ind w:left="1197" w:right="500" w:hanging="360"/>
        <w:rPr>
          <w:rFonts w:ascii="Arial" w:eastAsia="Arial" w:hAnsi="Arial" w:cs="Arial"/>
        </w:rPr>
        <w:sectPr w:rsidR="00E313E0">
          <w:type w:val="continuous"/>
          <w:pgSz w:w="12240" w:h="15840"/>
          <w:pgMar w:top="1480" w:right="1200" w:bottom="280" w:left="1540" w:header="720" w:footer="720" w:gutter="0"/>
          <w:cols w:space="720"/>
        </w:sectPr>
      </w:pPr>
      <w:r>
        <w:rPr>
          <w:rFonts w:ascii="Arial" w:eastAsia="Arial" w:hAnsi="Arial" w:cs="Arial"/>
          <w:w w:val="99"/>
        </w:rPr>
        <w:t>d.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Votes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modify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 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12D58C76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57A46D0" w14:textId="77777777" w:rsidR="00E313E0" w:rsidRDefault="00E313E0">
      <w:pPr>
        <w:spacing w:line="200" w:lineRule="exact"/>
      </w:pPr>
    </w:p>
    <w:p w14:paraId="5EFB5906" w14:textId="77777777" w:rsidR="00E313E0" w:rsidRDefault="0010542B">
      <w:pPr>
        <w:spacing w:before="34"/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e.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membership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</w:p>
    <w:p w14:paraId="6B93359C" w14:textId="77777777" w:rsidR="00E313E0" w:rsidRDefault="0010542B">
      <w:pPr>
        <w:ind w:left="1196" w:right="16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2/3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standing.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receive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2/3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members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move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keep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status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decline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latter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simple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majority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 members.</w:t>
      </w:r>
    </w:p>
    <w:p w14:paraId="097C9A3C" w14:textId="77777777" w:rsidR="00E313E0" w:rsidRDefault="00E313E0">
      <w:pPr>
        <w:spacing w:line="120" w:lineRule="exact"/>
        <w:rPr>
          <w:sz w:val="12"/>
          <w:szCs w:val="12"/>
        </w:rPr>
      </w:pPr>
    </w:p>
    <w:p w14:paraId="0C35AD51" w14:textId="77777777" w:rsidR="00E313E0" w:rsidRDefault="0010542B">
      <w:pPr>
        <w:tabs>
          <w:tab w:val="left" w:pos="1180"/>
        </w:tabs>
        <w:ind w:left="1196" w:right="104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f.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obligations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calendar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year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automatically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probation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vote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matters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arrearages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brought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current.</w:t>
      </w:r>
    </w:p>
    <w:p w14:paraId="0246B4C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6D91DA2E" w14:textId="23DF2A1D" w:rsidR="00E313E0" w:rsidRDefault="0010542B">
      <w:pPr>
        <w:ind w:left="1196" w:right="8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g.</w:t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Franchise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current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league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fees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obligations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June preceding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eligible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roster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upcoming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0F6C172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6B706B4" w14:textId="6D056560" w:rsidR="00914023" w:rsidRDefault="0010542B">
      <w:pPr>
        <w:ind w:left="116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4</w:t>
      </w:r>
      <w:r w:rsidR="00914023">
        <w:rPr>
          <w:rFonts w:ascii="Arial" w:eastAsia="Arial" w:hAnsi="Arial" w:cs="Arial"/>
          <w:w w:val="99"/>
        </w:rPr>
        <w:t xml:space="preserve">)   </w:t>
      </w:r>
      <w:r w:rsidR="00914023">
        <w:rPr>
          <w:rFonts w:ascii="Arial" w:eastAsia="Arial" w:hAnsi="Arial" w:cs="Arial"/>
          <w:w w:val="99"/>
        </w:rPr>
        <w:t>COACH, PLAYER, AND FAN CONDUCT</w:t>
      </w:r>
    </w:p>
    <w:p w14:paraId="030F07F1" w14:textId="45C7AC68" w:rsidR="00914023" w:rsidRDefault="00914023" w:rsidP="001554B0">
      <w:pPr>
        <w:ind w:left="1196" w:right="381" w:hanging="360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a)   One Unsportsmanlike Conduct penalty will result in an immediate ejection and suspension for one week of practice and the next game.</w:t>
      </w:r>
    </w:p>
    <w:p w14:paraId="571C4CD3" w14:textId="130CA5BE" w:rsidR="00914023" w:rsidRDefault="00914023" w:rsidP="001554B0">
      <w:pPr>
        <w:ind w:left="1196" w:right="381" w:hanging="360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b)   A second Unnecessary Roughness Penalty in the same game will result in an immediate ejection and suspension for 1 week of practice and the next game.</w:t>
      </w:r>
    </w:p>
    <w:p w14:paraId="6EA1B882" w14:textId="7059809A" w:rsidR="00914023" w:rsidRDefault="00914023" w:rsidP="001554B0">
      <w:pPr>
        <w:ind w:left="1196" w:right="381" w:hanging="360"/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 xml:space="preserve">c)   Unsportsmanlike Conduct on behalf of the fans could result in an immediate ejection of the Head Coach and suspension for 1 week of practice and the next game. </w:t>
      </w:r>
      <w:r w:rsidR="00AB631C">
        <w:rPr>
          <w:rFonts w:ascii="Arial" w:eastAsia="Arial" w:hAnsi="Arial" w:cs="Arial"/>
          <w:w w:val="99"/>
        </w:rPr>
        <w:t>The offending fans will also be ejected. The current game would also be considered a forfeit for the offending team. One warning will be issued prior to levying the penalty (primarily because you are penalizing someone other than the offending parties).</w:t>
      </w:r>
    </w:p>
    <w:p w14:paraId="4A21D541" w14:textId="77777777" w:rsidR="00914023" w:rsidRDefault="00914023">
      <w:pPr>
        <w:ind w:left="116"/>
        <w:rPr>
          <w:rFonts w:ascii="Arial" w:eastAsia="Arial" w:hAnsi="Arial" w:cs="Arial"/>
          <w:w w:val="99"/>
        </w:rPr>
      </w:pPr>
    </w:p>
    <w:p w14:paraId="65019DA8" w14:textId="77777777" w:rsidR="00914023" w:rsidRDefault="00914023">
      <w:pPr>
        <w:ind w:left="116"/>
        <w:rPr>
          <w:rFonts w:ascii="Arial" w:eastAsia="Arial" w:hAnsi="Arial" w:cs="Arial"/>
          <w:w w:val="99"/>
        </w:rPr>
      </w:pPr>
    </w:p>
    <w:p w14:paraId="40C0975F" w14:textId="0A0A2F0B" w:rsidR="00E313E0" w:rsidRDefault="00914023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</w:t>
      </w:r>
      <w:r w:rsidR="0010542B">
        <w:rPr>
          <w:rFonts w:ascii="Arial" w:eastAsia="Arial" w:hAnsi="Arial" w:cs="Arial"/>
          <w:w w:val="99"/>
        </w:rPr>
        <w:t>)</w:t>
      </w:r>
      <w:r w:rsidR="0010542B">
        <w:rPr>
          <w:rFonts w:ascii="Arial" w:eastAsia="Arial" w:hAnsi="Arial" w:cs="Arial"/>
        </w:rPr>
        <w:t xml:space="preserve">   </w:t>
      </w:r>
      <w:r w:rsidR="0010542B">
        <w:rPr>
          <w:rFonts w:ascii="Arial" w:eastAsia="Arial" w:hAnsi="Arial" w:cs="Arial"/>
          <w:w w:val="99"/>
        </w:rPr>
        <w:t>DEFINITIONS</w:t>
      </w:r>
    </w:p>
    <w:p w14:paraId="377BE271" w14:textId="77777777" w:rsidR="00E313E0" w:rsidRDefault="00E313E0">
      <w:pPr>
        <w:spacing w:line="120" w:lineRule="exact"/>
        <w:rPr>
          <w:sz w:val="12"/>
          <w:szCs w:val="12"/>
        </w:rPr>
      </w:pPr>
    </w:p>
    <w:p w14:paraId="26AAD51B" w14:textId="77777777" w:rsidR="00E313E0" w:rsidRDefault="0010542B">
      <w:pPr>
        <w:ind w:left="1196" w:right="38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b/>
          <w:w w:val="99"/>
        </w:rPr>
        <w:t>Suspension: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suspended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 practices,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games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specified.</w:t>
      </w:r>
    </w:p>
    <w:p w14:paraId="02BE2E4D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502EA02" w14:textId="77777777" w:rsidR="00E313E0" w:rsidRDefault="0010542B">
      <w:pPr>
        <w:ind w:left="1196" w:right="142" w:hanging="360"/>
        <w:rPr>
          <w:rFonts w:ascii="Arial" w:eastAsia="Arial" w:hAnsi="Arial" w:cs="Arial"/>
        </w:rPr>
        <w:sectPr w:rsidR="00E313E0">
          <w:pgSz w:w="12240" w:h="15840"/>
          <w:pgMar w:top="940" w:right="1240" w:bottom="280" w:left="154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b)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b/>
          <w:w w:val="99"/>
        </w:rPr>
        <w:t>Ban: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  <w:w w:val="99"/>
        </w:rPr>
        <w:t>Participants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banned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allowed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practices, </w:t>
      </w:r>
      <w:proofErr w:type="gramStart"/>
      <w:r>
        <w:rPr>
          <w:rFonts w:ascii="Arial" w:eastAsia="Arial" w:hAnsi="Arial" w:cs="Arial"/>
          <w:w w:val="99"/>
        </w:rPr>
        <w:t>games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scheduled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events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written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related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activities 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obtained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Directors.</w:t>
      </w:r>
    </w:p>
    <w:p w14:paraId="6BD824BF" w14:textId="55535F2B" w:rsidR="00E313E0" w:rsidRDefault="00E313E0">
      <w:pPr>
        <w:spacing w:before="6" w:line="120" w:lineRule="exact"/>
        <w:rPr>
          <w:sz w:val="12"/>
          <w:szCs w:val="12"/>
        </w:rPr>
      </w:pPr>
    </w:p>
    <w:p w14:paraId="5E0691F2" w14:textId="77777777" w:rsidR="00E313E0" w:rsidRDefault="00E313E0">
      <w:pPr>
        <w:spacing w:line="200" w:lineRule="exact"/>
      </w:pPr>
    </w:p>
    <w:p w14:paraId="3D19D3BF" w14:textId="77777777" w:rsidR="00E313E0" w:rsidRDefault="0010542B">
      <w:pPr>
        <w:spacing w:before="26"/>
        <w:ind w:left="3677" w:right="372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ATTACHMENT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“A”</w:t>
      </w:r>
    </w:p>
    <w:p w14:paraId="22DD104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5C5DE4B" w14:textId="77777777" w:rsidR="00E313E0" w:rsidRDefault="0010542B">
      <w:pPr>
        <w:ind w:left="3283" w:right="332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NJFL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Age/Weight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Coefficient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Scale</w:t>
      </w:r>
    </w:p>
    <w:p w14:paraId="3A349E0A" w14:textId="77777777" w:rsidR="007477AB" w:rsidRDefault="0010542B">
      <w:pPr>
        <w:spacing w:before="27"/>
        <w:ind w:left="449" w:right="185"/>
        <w:jc w:val="center"/>
        <w:rPr>
          <w:rFonts w:ascii="Arial" w:eastAsia="Arial" w:hAnsi="Arial" w:cs="Arial"/>
          <w:b/>
          <w:color w:val="FFFFFF"/>
          <w:sz w:val="28"/>
          <w:szCs w:val="28"/>
        </w:rPr>
      </w:pPr>
      <w:r>
        <w:rPr>
          <w:rFonts w:ascii="Arial" w:eastAsia="Arial" w:hAnsi="Arial" w:cs="Arial"/>
          <w:b/>
          <w:color w:val="FFFFFF"/>
          <w:sz w:val="28"/>
          <w:szCs w:val="28"/>
        </w:rPr>
        <w:t>Bantam      Junior      Senio</w:t>
      </w:r>
    </w:p>
    <w:p w14:paraId="632BC5F6" w14:textId="01B38BA3" w:rsidR="00E313E0" w:rsidRDefault="007477AB">
      <w:pPr>
        <w:spacing w:before="27"/>
        <w:ind w:left="449" w:right="185"/>
        <w:jc w:val="center"/>
        <w:rPr>
          <w:rFonts w:ascii="Arial" w:eastAsia="Arial" w:hAnsi="Arial" w:cs="Arial"/>
          <w:sz w:val="28"/>
          <w:szCs w:val="28"/>
        </w:rPr>
      </w:pPr>
      <w:r w:rsidRPr="00966AB6">
        <w:rPr>
          <w:noProof/>
        </w:rPr>
        <w:drawing>
          <wp:inline distT="0" distB="0" distL="0" distR="0" wp14:anchorId="600097BF" wp14:editId="11CA68B0">
            <wp:extent cx="5943600" cy="2581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42B">
        <w:rPr>
          <w:rFonts w:ascii="Arial" w:eastAsia="Arial" w:hAnsi="Arial" w:cs="Arial"/>
          <w:b/>
          <w:color w:val="FFFFFF"/>
          <w:sz w:val="28"/>
          <w:szCs w:val="28"/>
        </w:rPr>
        <w:t>r</w:t>
      </w:r>
    </w:p>
    <w:p w14:paraId="415FB334" w14:textId="77777777" w:rsidR="00E313E0" w:rsidRDefault="00E313E0">
      <w:pPr>
        <w:spacing w:line="200" w:lineRule="exact"/>
      </w:pPr>
    </w:p>
    <w:p w14:paraId="1C43C225" w14:textId="77777777" w:rsidR="00EB6A47" w:rsidRDefault="00EB6A47" w:rsidP="00EB6A47">
      <w:pPr>
        <w:pStyle w:val="ListParagraph"/>
        <w:numPr>
          <w:ilvl w:val="0"/>
          <w:numId w:val="5"/>
        </w:numPr>
        <w:rPr>
          <w:rFonts w:ascii="Arial" w:eastAsia="Arial" w:hAnsi="Arial" w:cs="Arial"/>
          <w:w w:val="99"/>
        </w:rPr>
      </w:pPr>
      <w:r>
        <w:rPr>
          <w:rFonts w:ascii="Arial" w:eastAsia="Arial" w:hAnsi="Arial" w:cs="Arial"/>
          <w:w w:val="99"/>
        </w:rPr>
        <w:t>Age is as of July 31 of the current year</w:t>
      </w:r>
    </w:p>
    <w:p w14:paraId="5EA85F4C" w14:textId="77777777" w:rsidR="00C20540" w:rsidRDefault="00C20540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18F7B6C5" w14:textId="2EFA9810" w:rsidR="00E313E0" w:rsidRDefault="001B3B8E">
      <w:pPr>
        <w:spacing w:before="6" w:line="120" w:lineRule="exact"/>
        <w:rPr>
          <w:sz w:val="12"/>
          <w:szCs w:val="12"/>
        </w:rPr>
      </w:pPr>
      <w:r>
        <w:lastRenderedPageBreak/>
        <w:pict w14:anchorId="7C28D61F">
          <v:group id="_x0000_s2144" style="position:absolute;margin-left:58.85pt;margin-top:85.65pt;width:494.25pt;height:19.55pt;z-index:-1825;mso-position-horizontal-relative:page;mso-position-vertical-relative:page" coordorigin="1177,1713" coordsize="9885,391">
            <v:shape id="_x0000_s2148" style="position:absolute;left:1188;top:1723;width:9864;height:0" coordorigin="1188,1723" coordsize="9864,0" path="m1188,1723r9864,e" filled="f" strokeweight=".58pt">
              <v:path arrowok="t"/>
            </v:shape>
            <v:shape id="_x0000_s2147" style="position:absolute;left:1188;top:2093;width:9864;height:0" coordorigin="1188,2093" coordsize="9864,0" path="m1188,2093r9864,e" filled="f" strokeweight=".58pt">
              <v:path arrowok="t"/>
            </v:shape>
            <v:shape id="_x0000_s2146" style="position:absolute;left:1183;top:1718;width:0;height:379" coordorigin="1183,1718" coordsize="0,379" path="m1183,1718r,380e" filled="f" strokeweight=".58pt">
              <v:path arrowok="t"/>
            </v:shape>
            <v:shape id="_x0000_s2145" style="position:absolute;left:11057;top:1718;width:0;height:379" coordorigin="11057,1718" coordsize="0,379" path="m11057,1718r,380e" filled="f" strokeweight=".58pt">
              <v:path arrowok="t"/>
            </v:shape>
            <w10:wrap anchorx="page" anchory="page"/>
          </v:group>
        </w:pict>
      </w:r>
    </w:p>
    <w:p w14:paraId="722B728A" w14:textId="77777777" w:rsidR="00E313E0" w:rsidRDefault="00E313E0">
      <w:pPr>
        <w:spacing w:line="200" w:lineRule="exact"/>
      </w:pPr>
    </w:p>
    <w:p w14:paraId="07D60336" w14:textId="77777777" w:rsidR="00E313E0" w:rsidRDefault="0010542B">
      <w:pPr>
        <w:spacing w:before="26"/>
        <w:ind w:left="3737" w:right="374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w w:val="99"/>
          <w:sz w:val="26"/>
          <w:szCs w:val="26"/>
        </w:rPr>
        <w:t>ATTACHMENT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w w:val="99"/>
          <w:sz w:val="26"/>
          <w:szCs w:val="26"/>
        </w:rPr>
        <w:t>“B”</w:t>
      </w:r>
    </w:p>
    <w:p w14:paraId="3845D176" w14:textId="77777777" w:rsidR="00E313E0" w:rsidRDefault="00E313E0">
      <w:pPr>
        <w:spacing w:line="140" w:lineRule="exact"/>
        <w:rPr>
          <w:sz w:val="15"/>
          <w:szCs w:val="15"/>
        </w:rPr>
      </w:pPr>
    </w:p>
    <w:p w14:paraId="69816119" w14:textId="77777777" w:rsidR="00E313E0" w:rsidRDefault="0010542B">
      <w:pPr>
        <w:ind w:left="2053" w:right="205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NJFL Procedure for Resolving Tied Games</w:t>
      </w:r>
    </w:p>
    <w:p w14:paraId="2376F5FE" w14:textId="77777777" w:rsidR="00E313E0" w:rsidRDefault="00E313E0">
      <w:pPr>
        <w:spacing w:before="10" w:line="140" w:lineRule="exact"/>
        <w:rPr>
          <w:sz w:val="14"/>
          <w:szCs w:val="14"/>
        </w:rPr>
      </w:pPr>
    </w:p>
    <w:p w14:paraId="25C7D90F" w14:textId="77777777" w:rsidR="00E313E0" w:rsidRDefault="0010542B">
      <w:pPr>
        <w:ind w:left="116" w:right="93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 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However,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 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touchdown.</w:t>
      </w:r>
    </w:p>
    <w:p w14:paraId="7EDEC85F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43B9DFFE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Modifications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and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Notes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Compared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to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NFHS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Regulation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Play</w:t>
      </w:r>
    </w:p>
    <w:p w14:paraId="4CD2FA4D" w14:textId="77777777" w:rsidR="00E313E0" w:rsidRDefault="00E313E0">
      <w:pPr>
        <w:spacing w:line="120" w:lineRule="exact"/>
        <w:rPr>
          <w:sz w:val="12"/>
          <w:szCs w:val="12"/>
        </w:rPr>
      </w:pPr>
    </w:p>
    <w:p w14:paraId="54D92C72" w14:textId="77777777" w:rsidR="00E313E0" w:rsidRDefault="0010542B">
      <w:pPr>
        <w:ind w:left="655" w:right="166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instruct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return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respective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boxes.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three-minute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confer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their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assemble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review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procedure,</w:t>
      </w:r>
    </w:p>
    <w:p w14:paraId="2A8AEE67" w14:textId="77777777" w:rsidR="00E313E0" w:rsidRDefault="0010542B">
      <w:pPr>
        <w:spacing w:line="220" w:lineRule="exact"/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-and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discuss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carry-over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contest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</w:p>
    <w:p w14:paraId="2EE8A8DB" w14:textId="77777777" w:rsidR="00E313E0" w:rsidRDefault="0010542B">
      <w:pPr>
        <w:ind w:left="655"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8-3-5,6)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linesman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equipment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located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judge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inform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coaches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-special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apply.</w:t>
      </w:r>
    </w:p>
    <w:p w14:paraId="2EA29F5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2FC6C463" w14:textId="77777777" w:rsidR="00E313E0" w:rsidRDefault="0010542B">
      <w:pPr>
        <w:ind w:left="654" w:right="121" w:hanging="53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3-2-1: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center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visiting-team’s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privilege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choosing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“heads”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“tails”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designating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 set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indicate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first-down signal.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other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defend.</w:t>
      </w:r>
    </w:p>
    <w:p w14:paraId="7768DB42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0CB07641" w14:textId="77777777" w:rsidR="00E313E0" w:rsidRDefault="0010542B">
      <w:pPr>
        <w:ind w:left="654" w:right="129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3-5-1: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time-out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B).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greater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number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declared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-totaling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periods.</w:t>
      </w:r>
    </w:p>
    <w:p w14:paraId="68B55814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1000E783" w14:textId="77777777" w:rsidR="00E313E0" w:rsidRDefault="0010542B">
      <w:pPr>
        <w:ind w:left="654" w:right="222" w:hanging="53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5-1-1: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 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25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carry-over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 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inbounds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terminated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–offensive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entitled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opportunity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points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outcome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playoff qualifying.</w:t>
      </w:r>
    </w:p>
    <w:p w14:paraId="0DBE43D1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73C5761" w14:textId="77777777" w:rsidR="00E313E0" w:rsidRDefault="0010542B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field-goal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permitted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</w:p>
    <w:p w14:paraId="40F115C1" w14:textId="77777777" w:rsidR="00E313E0" w:rsidRDefault="00E313E0">
      <w:pPr>
        <w:spacing w:line="120" w:lineRule="exact"/>
        <w:rPr>
          <w:sz w:val="12"/>
          <w:szCs w:val="12"/>
        </w:rPr>
      </w:pPr>
    </w:p>
    <w:p w14:paraId="7BDC6E11" w14:textId="77777777" w:rsidR="00E313E0" w:rsidRDefault="0010542B">
      <w:pPr>
        <w:ind w:left="653" w:right="23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 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 defense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25 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inbounds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used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ensure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conditions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conserve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time.</w:t>
      </w:r>
    </w:p>
    <w:p w14:paraId="52778407" w14:textId="77777777" w:rsidR="00E313E0" w:rsidRDefault="00E313E0">
      <w:pPr>
        <w:spacing w:line="120" w:lineRule="exact"/>
        <w:rPr>
          <w:sz w:val="12"/>
          <w:szCs w:val="12"/>
        </w:rPr>
      </w:pPr>
    </w:p>
    <w:p w14:paraId="4E10D224" w14:textId="77777777" w:rsidR="00E313E0" w:rsidRDefault="0010542B">
      <w:pPr>
        <w:ind w:left="653" w:right="153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maximum</w:t>
      </w:r>
    </w:p>
    <w:p w14:paraId="765A817F" w14:textId="77777777" w:rsidR="00E313E0" w:rsidRDefault="0010542B">
      <w:pPr>
        <w:ind w:left="653" w:right="8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played</w:t>
      </w:r>
      <w:proofErr w:type="gramStart"/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proofErr w:type="gramEnd"/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remains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periods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(playoffs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championships)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repeated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until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intermission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two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minutes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 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subsequent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meeting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loser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 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given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required,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alternated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toss.</w:t>
      </w:r>
    </w:p>
    <w:p w14:paraId="0926DDDA" w14:textId="77777777" w:rsidR="00E313E0" w:rsidRDefault="00E313E0">
      <w:pPr>
        <w:spacing w:line="120" w:lineRule="exact"/>
        <w:rPr>
          <w:sz w:val="12"/>
          <w:szCs w:val="12"/>
        </w:rPr>
      </w:pPr>
    </w:p>
    <w:p w14:paraId="33199949" w14:textId="77777777" w:rsidR="00E313E0" w:rsidRDefault="0010542B">
      <w:pPr>
        <w:ind w:left="653" w:right="146" w:hanging="540"/>
        <w:jc w:val="both"/>
        <w:rPr>
          <w:rFonts w:ascii="Arial" w:eastAsia="Arial" w:hAnsi="Arial" w:cs="Arial"/>
        </w:rPr>
        <w:sectPr w:rsidR="00E313E0">
          <w:headerReference w:type="default" r:id="rId16"/>
          <w:pgSz w:w="12240" w:h="15840"/>
          <w:pgMar w:top="940" w:right="118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5-1-2: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</w:t>
      </w:r>
      <w:proofErr w:type="gramStart"/>
      <w:r>
        <w:rPr>
          <w:rFonts w:ascii="Arial" w:eastAsia="Arial" w:hAnsi="Arial" w:cs="Arial"/>
          <w:w w:val="99"/>
        </w:rPr>
        <w:t>25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yard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provided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had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temporary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A-2;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B-0).</w:t>
      </w:r>
    </w:p>
    <w:p w14:paraId="781A5BFC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2647C3EA" w14:textId="77777777" w:rsidR="00E313E0" w:rsidRDefault="00E313E0">
      <w:pPr>
        <w:spacing w:line="200" w:lineRule="exact"/>
      </w:pPr>
    </w:p>
    <w:p w14:paraId="2A33BB1B" w14:textId="77777777" w:rsidR="00E313E0" w:rsidRDefault="0010542B">
      <w:pPr>
        <w:spacing w:before="34"/>
        <w:ind w:left="656" w:right="773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possession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team.</w:t>
      </w:r>
    </w:p>
    <w:p w14:paraId="1D9DBF25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47BABB18" w14:textId="77777777" w:rsidR="00E313E0" w:rsidRDefault="0010542B">
      <w:pPr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5-2-1: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awarded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occurs:</w:t>
      </w:r>
    </w:p>
    <w:p w14:paraId="61A85A96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12A828A7" w14:textId="77777777" w:rsidR="00E313E0" w:rsidRDefault="0010542B">
      <w:pPr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a.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accepted.</w:t>
      </w:r>
    </w:p>
    <w:p w14:paraId="582C4151" w14:textId="77777777" w:rsidR="00E313E0" w:rsidRDefault="00E313E0">
      <w:pPr>
        <w:spacing w:line="120" w:lineRule="exact"/>
        <w:rPr>
          <w:sz w:val="12"/>
          <w:szCs w:val="12"/>
        </w:rPr>
      </w:pPr>
    </w:p>
    <w:p w14:paraId="34D2B889" w14:textId="77777777" w:rsidR="00E313E0" w:rsidRDefault="0010542B">
      <w:pPr>
        <w:ind w:left="926" w:right="427" w:hanging="27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b.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(field-goal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 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beyond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neutral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zone.</w:t>
      </w:r>
    </w:p>
    <w:p w14:paraId="12FE4021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EEEFC18" w14:textId="77777777" w:rsidR="00E313E0" w:rsidRDefault="0010542B">
      <w:pPr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c.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guilty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kicker,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place-kick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holder,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snapper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passer.</w:t>
      </w:r>
    </w:p>
    <w:p w14:paraId="7149F0D8" w14:textId="77777777" w:rsidR="00E313E0" w:rsidRDefault="00E313E0">
      <w:pPr>
        <w:spacing w:line="120" w:lineRule="exact"/>
        <w:rPr>
          <w:sz w:val="12"/>
          <w:szCs w:val="12"/>
        </w:rPr>
      </w:pPr>
    </w:p>
    <w:p w14:paraId="3CA97D4A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5-3-1: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always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season.</w:t>
      </w:r>
    </w:p>
    <w:p w14:paraId="4D384C3C" w14:textId="77777777" w:rsidR="00E313E0" w:rsidRDefault="00E313E0">
      <w:pPr>
        <w:spacing w:line="120" w:lineRule="exact"/>
        <w:rPr>
          <w:sz w:val="12"/>
          <w:szCs w:val="12"/>
        </w:rPr>
      </w:pPr>
    </w:p>
    <w:p w14:paraId="03D17729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8-1: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defensive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safety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ended.</w:t>
      </w:r>
    </w:p>
    <w:p w14:paraId="15D51FD0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2C321FB8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8-3: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determined.</w:t>
      </w:r>
    </w:p>
    <w:p w14:paraId="19F78F51" w14:textId="77777777" w:rsidR="00E313E0" w:rsidRDefault="00E313E0">
      <w:pPr>
        <w:spacing w:line="120" w:lineRule="exact"/>
        <w:rPr>
          <w:sz w:val="12"/>
          <w:szCs w:val="12"/>
        </w:rPr>
      </w:pPr>
    </w:p>
    <w:p w14:paraId="4941D61D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10-4-3a: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Post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scrimmage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applicable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procedure.</w:t>
      </w:r>
    </w:p>
    <w:p w14:paraId="7DBFFF82" w14:textId="77777777" w:rsidR="00E313E0" w:rsidRDefault="00E313E0">
      <w:pPr>
        <w:spacing w:line="120" w:lineRule="exact"/>
        <w:rPr>
          <w:sz w:val="12"/>
          <w:szCs w:val="12"/>
        </w:rPr>
      </w:pPr>
    </w:p>
    <w:p w14:paraId="49BA0A6C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w w:val="99"/>
        </w:rPr>
        <w:t>RESOLVING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TIED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GAMES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w w:val="99"/>
        </w:rPr>
        <w:t>INTERPRETATIONS:</w:t>
      </w:r>
    </w:p>
    <w:p w14:paraId="012EB62B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80F366E" w14:textId="77777777" w:rsidR="00E313E0" w:rsidRDefault="0010542B">
      <w:pPr>
        <w:ind w:left="655" w:right="186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nonplayer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dead-ball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</w:p>
    <w:p w14:paraId="7AA81D9C" w14:textId="77777777" w:rsidR="00E313E0" w:rsidRDefault="00E313E0">
      <w:pPr>
        <w:spacing w:line="120" w:lineRule="exact"/>
        <w:rPr>
          <w:sz w:val="12"/>
          <w:szCs w:val="12"/>
        </w:rPr>
      </w:pPr>
    </w:p>
    <w:p w14:paraId="1E84D499" w14:textId="77777777" w:rsidR="00E313E0" w:rsidRDefault="0010542B">
      <w:pPr>
        <w:ind w:left="655" w:right="188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advances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making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B-21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A-20.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zone.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 commits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unsportsmanlike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 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</w:p>
    <w:p w14:paraId="68DCACD9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74DFF4AB" w14:textId="77777777" w:rsidR="00E313E0" w:rsidRDefault="0010542B">
      <w:pPr>
        <w:ind w:left="655" w:right="78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Comment: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referee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should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explain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fact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could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have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effect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winner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toss.</w:t>
      </w:r>
    </w:p>
    <w:p w14:paraId="4EBA3D48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59CDC20E" w14:textId="77777777" w:rsidR="00E313E0" w:rsidRDefault="0010542B">
      <w:pPr>
        <w:ind w:left="655" w:right="89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recommended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tie-breaking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 procedure.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wins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crosses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clips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strikes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Dead-ball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 counts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because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 spot.</w:t>
      </w:r>
    </w:p>
    <w:p w14:paraId="459A7731" w14:textId="77777777" w:rsidR="00E313E0" w:rsidRDefault="00E313E0">
      <w:pPr>
        <w:spacing w:line="120" w:lineRule="exact"/>
        <w:rPr>
          <w:sz w:val="12"/>
          <w:szCs w:val="12"/>
        </w:rPr>
      </w:pPr>
    </w:p>
    <w:p w14:paraId="51DB600D" w14:textId="77777777" w:rsidR="00E313E0" w:rsidRDefault="0010542B">
      <w:pPr>
        <w:ind w:left="655" w:right="287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fumble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soon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both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A.</w:t>
      </w:r>
    </w:p>
    <w:p w14:paraId="6800B6F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7E787001" w14:textId="77777777" w:rsidR="00E313E0" w:rsidRDefault="0010542B">
      <w:pPr>
        <w:ind w:left="655" w:right="177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Team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 xml:space="preserve">not </w:t>
      </w:r>
      <w:proofErr w:type="gramStart"/>
      <w:r>
        <w:rPr>
          <w:rFonts w:ascii="Arial" w:eastAsia="Arial" w:hAnsi="Arial" w:cs="Arial"/>
          <w:w w:val="99"/>
        </w:rPr>
        <w:t>successful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A.</w:t>
      </w:r>
    </w:p>
    <w:p w14:paraId="6D6DD8BC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2A20A699" w14:textId="77777777" w:rsidR="00E313E0" w:rsidRDefault="0010542B">
      <w:pPr>
        <w:ind w:left="655" w:right="157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quarter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1-point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B9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 called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interference.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have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assessed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correct.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 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likely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officials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certain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explain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clearly,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 only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administration,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toss.</w:t>
      </w:r>
    </w:p>
    <w:p w14:paraId="41A410A0" w14:textId="77777777" w:rsidR="00E313E0" w:rsidRDefault="00E313E0">
      <w:pPr>
        <w:spacing w:line="120" w:lineRule="exact"/>
        <w:rPr>
          <w:sz w:val="12"/>
          <w:szCs w:val="12"/>
        </w:rPr>
      </w:pPr>
    </w:p>
    <w:p w14:paraId="4E1EAA2F" w14:textId="77777777" w:rsidR="00E313E0" w:rsidRDefault="0010542B">
      <w:pPr>
        <w:ind w:left="655" w:right="142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forward pass.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</w:p>
    <w:p w14:paraId="0973A1AC" w14:textId="77777777" w:rsidR="00E313E0" w:rsidRDefault="00E313E0">
      <w:pPr>
        <w:spacing w:before="10" w:line="100" w:lineRule="exact"/>
        <w:rPr>
          <w:sz w:val="11"/>
          <w:szCs w:val="11"/>
        </w:rPr>
      </w:pPr>
    </w:p>
    <w:p w14:paraId="340DF9BC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commits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interference.</w:t>
      </w:r>
    </w:p>
    <w:p w14:paraId="17326842" w14:textId="77777777" w:rsidR="00E313E0" w:rsidRDefault="0010542B">
      <w:pPr>
        <w:ind w:left="65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accepted.</w:t>
      </w:r>
    </w:p>
    <w:p w14:paraId="03D65FFB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522CD5E8" w14:textId="77777777" w:rsidR="00E313E0" w:rsidRDefault="0010542B">
      <w:pPr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9,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incomplete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pass.</w:t>
      </w:r>
    </w:p>
    <w:p w14:paraId="1D170830" w14:textId="77777777" w:rsidR="00E313E0" w:rsidRDefault="0010542B">
      <w:pPr>
        <w:ind w:left="655" w:right="200"/>
        <w:rPr>
          <w:rFonts w:ascii="Arial" w:eastAsia="Arial" w:hAnsi="Arial" w:cs="Arial"/>
        </w:rPr>
        <w:sectPr w:rsidR="00E313E0">
          <w:pgSz w:w="12240" w:h="15840"/>
          <w:pgMar w:top="940" w:right="120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(a)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(b)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decline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</w:p>
    <w:p w14:paraId="17A1EA4A" w14:textId="77777777" w:rsidR="00E313E0" w:rsidRDefault="00E313E0">
      <w:pPr>
        <w:spacing w:before="7" w:line="100" w:lineRule="exact"/>
        <w:rPr>
          <w:sz w:val="11"/>
          <w:szCs w:val="11"/>
        </w:rPr>
      </w:pPr>
    </w:p>
    <w:p w14:paraId="39A5CBFC" w14:textId="77777777" w:rsidR="00E313E0" w:rsidRDefault="00E313E0">
      <w:pPr>
        <w:spacing w:line="200" w:lineRule="exact"/>
      </w:pPr>
    </w:p>
    <w:p w14:paraId="288F57BE" w14:textId="77777777" w:rsidR="00E313E0" w:rsidRDefault="0010542B">
      <w:pPr>
        <w:spacing w:before="34"/>
        <w:ind w:left="81" w:right="4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J: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regulation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game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7-7.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previously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announced</w:t>
      </w:r>
    </w:p>
    <w:p w14:paraId="1E25DBA8" w14:textId="77777777" w:rsidR="00E313E0" w:rsidRDefault="0010542B">
      <w:pPr>
        <w:ind w:left="656" w:right="10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that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recommended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tiebreaking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procedure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would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strikes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disqualified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not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participate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 period.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‘s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administered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 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5-yard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25- 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</w:p>
    <w:p w14:paraId="2D688862" w14:textId="77777777" w:rsidR="00E313E0" w:rsidRDefault="00E313E0">
      <w:pPr>
        <w:spacing w:line="120" w:lineRule="exact"/>
        <w:rPr>
          <w:sz w:val="12"/>
          <w:szCs w:val="12"/>
        </w:rPr>
      </w:pPr>
    </w:p>
    <w:p w14:paraId="1E44F4F7" w14:textId="77777777" w:rsidR="00E313E0" w:rsidRDefault="0010542B">
      <w:pPr>
        <w:ind w:left="656" w:right="10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wins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elects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 down,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fumbles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became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w w:val="99"/>
        </w:rPr>
        <w:t>dead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 A’s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immediately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intercepted.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recovered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dead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put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downs,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anywhere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between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inbound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10-yard line.</w:t>
      </w:r>
    </w:p>
    <w:p w14:paraId="567667A5" w14:textId="77777777" w:rsidR="00E313E0" w:rsidRDefault="00E313E0">
      <w:pPr>
        <w:spacing w:line="120" w:lineRule="exact"/>
        <w:rPr>
          <w:sz w:val="12"/>
          <w:szCs w:val="12"/>
        </w:rPr>
      </w:pPr>
    </w:p>
    <w:p w14:paraId="1772FC76" w14:textId="77777777" w:rsidR="00E313E0" w:rsidRDefault="0010542B">
      <w:pPr>
        <w:ind w:left="655" w:right="379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last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timed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score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14-12.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kicker/holder.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 score,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-overtime.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replayed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1½-yard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(2-41-10;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8-3-5).</w:t>
      </w:r>
    </w:p>
    <w:p w14:paraId="314BF457" w14:textId="77777777" w:rsidR="00E313E0" w:rsidRDefault="00E313E0">
      <w:pPr>
        <w:spacing w:before="8" w:line="100" w:lineRule="exact"/>
        <w:rPr>
          <w:sz w:val="11"/>
          <w:szCs w:val="11"/>
        </w:rPr>
      </w:pPr>
    </w:p>
    <w:p w14:paraId="49E96D4B" w14:textId="77777777" w:rsidR="00E313E0" w:rsidRDefault="0010542B">
      <w:pPr>
        <w:ind w:left="655" w:right="134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M: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6-yard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A’s unsuccessful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field-goal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attempt,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charges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place-kick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 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3-yard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enforcement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which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includes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automatic 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down.</w:t>
      </w:r>
    </w:p>
    <w:p w14:paraId="1B12BF39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93EB38A" w14:textId="77777777" w:rsidR="00E313E0" w:rsidRDefault="0010542B">
      <w:pPr>
        <w:ind w:left="655" w:right="114" w:hanging="5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N: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Following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scoreless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captain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second 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opposite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field.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permissible,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options 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begin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-period.</w:t>
      </w:r>
    </w:p>
    <w:p w14:paraId="357A9A10" w14:textId="77777777" w:rsidR="00E313E0" w:rsidRDefault="00E313E0">
      <w:pPr>
        <w:spacing w:before="1" w:line="120" w:lineRule="exact"/>
        <w:rPr>
          <w:sz w:val="12"/>
          <w:szCs w:val="12"/>
        </w:rPr>
      </w:pPr>
    </w:p>
    <w:p w14:paraId="3B7524FD" w14:textId="77777777" w:rsidR="00E313E0" w:rsidRDefault="0010542B">
      <w:pPr>
        <w:ind w:left="654" w:right="80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period,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chooses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offense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scores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touchdown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third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roughed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 accepts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successful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kick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try.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result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penalized 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succeeding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spot.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start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its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series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25-yard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after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 roughing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holder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enforced.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(10-5-2).</w:t>
      </w:r>
    </w:p>
    <w:p w14:paraId="1818DB33" w14:textId="77777777" w:rsidR="00E313E0" w:rsidRDefault="00E313E0">
      <w:pPr>
        <w:spacing w:line="120" w:lineRule="exact"/>
        <w:rPr>
          <w:sz w:val="12"/>
          <w:szCs w:val="12"/>
        </w:rPr>
      </w:pPr>
    </w:p>
    <w:p w14:paraId="0C9DEC7A" w14:textId="77777777" w:rsidR="00E313E0" w:rsidRDefault="0010542B">
      <w:pPr>
        <w:ind w:left="654" w:right="298" w:hanging="540"/>
        <w:rPr>
          <w:rFonts w:ascii="Arial" w:eastAsia="Arial" w:hAnsi="Arial" w:cs="Arial"/>
        </w:rPr>
        <w:sectPr w:rsidR="00E313E0">
          <w:pgSz w:w="12240" w:h="15840"/>
          <w:pgMar w:top="940" w:right="1200" w:bottom="280" w:left="1180" w:header="745" w:footer="725" w:gutter="0"/>
          <w:cols w:space="720"/>
        </w:sectPr>
      </w:pPr>
      <w:r>
        <w:rPr>
          <w:rFonts w:ascii="Arial" w:eastAsia="Arial" w:hAnsi="Arial" w:cs="Arial"/>
          <w:w w:val="99"/>
        </w:rPr>
        <w:t>3.1.1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SITUATION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overtime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play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fourth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from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B’s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24-yard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BI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interferes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legal forward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pass.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RULING: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down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goal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for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12-yard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line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penalty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is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"/>
        </w:rPr>
        <w:t>accepted.</w:t>
      </w:r>
    </w:p>
    <w:p w14:paraId="2185B999" w14:textId="77777777" w:rsidR="00E313E0" w:rsidRDefault="00E313E0">
      <w:pPr>
        <w:spacing w:before="2" w:line="120" w:lineRule="exact"/>
        <w:rPr>
          <w:sz w:val="12"/>
          <w:szCs w:val="12"/>
        </w:rPr>
      </w:pPr>
    </w:p>
    <w:p w14:paraId="222DDBAE" w14:textId="77777777" w:rsidR="00E313E0" w:rsidRDefault="00E313E0">
      <w:pPr>
        <w:spacing w:line="200" w:lineRule="exact"/>
      </w:pPr>
    </w:p>
    <w:p w14:paraId="5451656C" w14:textId="77777777" w:rsidR="00E313E0" w:rsidRDefault="0010542B">
      <w:pPr>
        <w:spacing w:before="29"/>
        <w:ind w:left="3829" w:right="377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ATTACHMENT “C”</w:t>
      </w:r>
    </w:p>
    <w:p w14:paraId="51ACB773" w14:textId="77777777" w:rsidR="00E313E0" w:rsidRDefault="00E313E0">
      <w:pPr>
        <w:spacing w:before="8" w:line="140" w:lineRule="exact"/>
        <w:rPr>
          <w:sz w:val="14"/>
          <w:szCs w:val="14"/>
        </w:rPr>
      </w:pPr>
    </w:p>
    <w:p w14:paraId="6A06A119" w14:textId="77777777" w:rsidR="00E313E0" w:rsidRDefault="0010542B">
      <w:pPr>
        <w:ind w:left="1325" w:right="126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"/>
          <w:sz w:val="44"/>
          <w:szCs w:val="44"/>
        </w:rPr>
        <w:t>Northwest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sz w:val="44"/>
          <w:szCs w:val="44"/>
        </w:rPr>
        <w:t>Junior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sz w:val="44"/>
          <w:szCs w:val="44"/>
        </w:rPr>
        <w:t>Football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sz w:val="44"/>
          <w:szCs w:val="44"/>
        </w:rPr>
        <w:t>League</w:t>
      </w:r>
    </w:p>
    <w:p w14:paraId="1B5F329F" w14:textId="77777777" w:rsidR="00E313E0" w:rsidRDefault="0010542B">
      <w:pPr>
        <w:spacing w:line="480" w:lineRule="exact"/>
        <w:ind w:left="2307" w:right="2246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"/>
          <w:position w:val="-2"/>
          <w:sz w:val="44"/>
          <w:szCs w:val="44"/>
        </w:rPr>
        <w:t>Minimum</w:t>
      </w:r>
      <w:r>
        <w:rPr>
          <w:rFonts w:ascii="Arial" w:eastAsia="Arial" w:hAnsi="Arial" w:cs="Arial"/>
          <w:b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position w:val="-2"/>
          <w:sz w:val="44"/>
          <w:szCs w:val="44"/>
        </w:rPr>
        <w:t>10-Play</w:t>
      </w:r>
      <w:r>
        <w:rPr>
          <w:rFonts w:ascii="Arial" w:eastAsia="Arial" w:hAnsi="Arial" w:cs="Arial"/>
          <w:b/>
          <w:position w:val="-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"/>
          <w:position w:val="-2"/>
          <w:sz w:val="44"/>
          <w:szCs w:val="44"/>
        </w:rPr>
        <w:t>Waiver</w:t>
      </w:r>
    </w:p>
    <w:p w14:paraId="2E25BEE0" w14:textId="77777777" w:rsidR="00E313E0" w:rsidRDefault="00E313E0">
      <w:pPr>
        <w:spacing w:line="100" w:lineRule="exact"/>
        <w:rPr>
          <w:sz w:val="10"/>
          <w:szCs w:val="10"/>
        </w:rPr>
      </w:pPr>
    </w:p>
    <w:p w14:paraId="79186B4B" w14:textId="77777777" w:rsidR="00E313E0" w:rsidRDefault="00E313E0">
      <w:pPr>
        <w:spacing w:line="200" w:lineRule="exact"/>
      </w:pPr>
    </w:p>
    <w:p w14:paraId="38D906DF" w14:textId="77777777" w:rsidR="00E313E0" w:rsidRDefault="00E313E0">
      <w:pPr>
        <w:spacing w:line="200" w:lineRule="exact"/>
        <w:sectPr w:rsidR="00E313E0">
          <w:pgSz w:w="12240" w:h="15840"/>
          <w:pgMar w:top="940" w:right="1240" w:bottom="280" w:left="1180" w:header="745" w:footer="725" w:gutter="0"/>
          <w:cols w:space="720"/>
        </w:sectPr>
      </w:pPr>
    </w:p>
    <w:p w14:paraId="78E95EC4" w14:textId="77777777" w:rsidR="00E313E0" w:rsidRDefault="001B3B8E">
      <w:pPr>
        <w:spacing w:line="340" w:lineRule="exact"/>
        <w:ind w:left="116" w:right="-62"/>
        <w:rPr>
          <w:rFonts w:ascii="Calibri" w:eastAsia="Calibri" w:hAnsi="Calibri" w:cs="Calibri"/>
          <w:sz w:val="28"/>
          <w:szCs w:val="28"/>
        </w:rPr>
      </w:pPr>
      <w:r>
        <w:pict w14:anchorId="45AB53BB">
          <v:group id="_x0000_s2140" style="position:absolute;left:0;text-align:left;margin-left:152.65pt;margin-top:15.1pt;width:237.9pt;height:.9pt;z-index:-1822;mso-position-horizontal-relative:page" coordorigin="3053,302" coordsize="4758,18">
            <v:shape id="_x0000_s2143" style="position:absolute;left:3063;top:312;width:2368;height:0" coordorigin="3063,312" coordsize="2368,0" path="m3063,312r2367,e" filled="f" strokeweight=".32164mm">
              <v:path arrowok="t"/>
            </v:shape>
            <v:shape id="_x0000_s2142" style="position:absolute;left:5433;top:312;width:557;height:0" coordorigin="5433,312" coordsize="557,0" path="m5433,312r557,e" filled="f" strokeweight=".32164mm">
              <v:path arrowok="t"/>
            </v:shape>
            <v:shape id="_x0000_s2141" style="position:absolute;left:5992;top:312;width:1811;height:0" coordorigin="5992,312" coordsize="1811,0" path="m5992,312r1811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Player’s Name:</w:t>
      </w:r>
    </w:p>
    <w:p w14:paraId="2BE58987" w14:textId="77777777" w:rsidR="00E313E0" w:rsidRDefault="001B3B8E">
      <w:pPr>
        <w:spacing w:before="2" w:line="540" w:lineRule="atLeast"/>
        <w:ind w:left="116" w:right="4"/>
        <w:rPr>
          <w:rFonts w:ascii="Calibri" w:eastAsia="Calibri" w:hAnsi="Calibri" w:cs="Calibri"/>
          <w:sz w:val="28"/>
          <w:szCs w:val="28"/>
        </w:rPr>
      </w:pPr>
      <w:r>
        <w:pict w14:anchorId="58B7F922">
          <v:group id="_x0000_s2135" style="position:absolute;left:0;text-align:left;margin-left:125.55pt;margin-top:25.2pt;width:196.25pt;height:.9pt;z-index:-1820;mso-position-horizontal-relative:page" coordorigin="2511,504" coordsize="3925,18">
            <v:shape id="_x0000_s2139" style="position:absolute;left:2520;top:513;width:1114;height:0" coordorigin="2520,513" coordsize="1114,0" path="m2520,513r1114,e" filled="f" strokeweight=".32164mm">
              <v:path arrowok="t"/>
            </v:shape>
            <v:shape id="_x0000_s2138" style="position:absolute;left:3637;top:513;width:1811;height:0" coordorigin="3637,513" coordsize="1811,0" path="m3637,513r1810,e" filled="f" strokeweight=".32164mm">
              <v:path arrowok="t"/>
            </v:shape>
            <v:shape id="_x0000_s2137" style="position:absolute;left:5449;top:513;width:557;height:0" coordorigin="5449,513" coordsize="557,0" path="m5449,513r558,e" filled="f" strokeweight=".32164mm">
              <v:path arrowok="t"/>
            </v:shape>
            <v:shape id="_x0000_s2136" style="position:absolute;left:6009;top:513;width:418;height:0" coordorigin="6009,513" coordsize="418,0" path="m6009,513r418,e" filled="f" strokeweight=".32164mm">
              <v:path arrowok="t"/>
            </v:shape>
            <w10:wrap anchorx="page"/>
          </v:group>
        </w:pict>
      </w:r>
      <w:r>
        <w:pict w14:anchorId="24DD8324">
          <v:group id="_x0000_s2132" style="position:absolute;left:0;text-align:left;margin-left:149.9pt;margin-top:52.3pt;width:112.45pt;height:.9pt;z-index:-1818;mso-position-horizontal-relative:page" coordorigin="2998,1046" coordsize="2249,18">
            <v:shape id="_x0000_s2134" style="position:absolute;left:3007;top:1055;width:696;height:0" coordorigin="3007,1055" coordsize="696,0" path="m3007,1055r697,e" filled="f" strokeweight=".32164mm">
              <v:path arrowok="t"/>
            </v:shape>
            <v:shape id="_x0000_s2133" style="position:absolute;left:3706;top:1055;width:1532;height:0" coordorigin="3706,1055" coordsize="1532,0" path="m3706,1055r1532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Franchise: Date of Game:</w:t>
      </w:r>
    </w:p>
    <w:p w14:paraId="1FD9D17E" w14:textId="77777777" w:rsidR="00E313E0" w:rsidRDefault="0010542B">
      <w:pPr>
        <w:spacing w:before="3" w:line="140" w:lineRule="exact"/>
        <w:rPr>
          <w:sz w:val="14"/>
          <w:szCs w:val="14"/>
        </w:rPr>
      </w:pPr>
      <w:r>
        <w:br w:type="column"/>
      </w:r>
    </w:p>
    <w:p w14:paraId="02469343" w14:textId="77777777" w:rsidR="00E313E0" w:rsidRDefault="00E313E0">
      <w:pPr>
        <w:spacing w:line="200" w:lineRule="exact"/>
      </w:pPr>
    </w:p>
    <w:p w14:paraId="688C2590" w14:textId="77777777" w:rsidR="00E313E0" w:rsidRDefault="001B3B8E">
      <w:pPr>
        <w:spacing w:line="540" w:lineRule="atLeast"/>
        <w:ind w:right="-51" w:firstLine="1187"/>
        <w:rPr>
          <w:rFonts w:ascii="Calibri" w:eastAsia="Calibri" w:hAnsi="Calibri" w:cs="Calibri"/>
          <w:sz w:val="28"/>
          <w:szCs w:val="28"/>
        </w:rPr>
      </w:pPr>
      <w:r>
        <w:pict w14:anchorId="60FCC43B">
          <v:group id="_x0000_s2128" style="position:absolute;left:0;text-align:left;margin-left:332.45pt;margin-top:52.2pt;width:182.2pt;height:.9pt;z-index:-1817;mso-position-horizontal-relative:page" coordorigin="6649,1044" coordsize="3644,18">
            <v:shape id="_x0000_s2131" style="position:absolute;left:6658;top:1053;width:557;height:0" coordorigin="6658,1053" coordsize="557,0" path="m6658,1053r558,e" filled="f" strokeweight=".32164mm">
              <v:path arrowok="t"/>
            </v:shape>
            <v:shape id="_x0000_s2130" style="position:absolute;left:7218;top:1053;width:1254;height:0" coordorigin="7218,1053" coordsize="1254,0" path="m7218,1053r1253,e" filled="f" strokeweight=".32164mm">
              <v:path arrowok="t"/>
            </v:shape>
            <v:shape id="_x0000_s2129" style="position:absolute;left:8474;top:1053;width:1811;height:0" coordorigin="8474,1053" coordsize="1811,0" path="m8474,1053r1810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Team: Opponent:</w:t>
      </w:r>
    </w:p>
    <w:p w14:paraId="6389F64E" w14:textId="77777777" w:rsidR="00E313E0" w:rsidRDefault="0010542B">
      <w:pPr>
        <w:spacing w:line="340" w:lineRule="exact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sz w:val="28"/>
          <w:szCs w:val="28"/>
        </w:rPr>
        <w:t>Jersey #:</w:t>
      </w:r>
    </w:p>
    <w:p w14:paraId="3EBAFBE2" w14:textId="77777777" w:rsidR="00E313E0" w:rsidRDefault="00E313E0">
      <w:pPr>
        <w:spacing w:before="1" w:line="200" w:lineRule="exact"/>
      </w:pPr>
    </w:p>
    <w:p w14:paraId="265DD602" w14:textId="77777777" w:rsidR="00E313E0" w:rsidRDefault="001B3B8E">
      <w:pPr>
        <w:ind w:right="604"/>
        <w:jc w:val="right"/>
        <w:rPr>
          <w:rFonts w:ascii="Calibri" w:eastAsia="Calibri" w:hAnsi="Calibri" w:cs="Calibri"/>
          <w:sz w:val="28"/>
          <w:szCs w:val="28"/>
        </w:rPr>
      </w:pPr>
      <w:r>
        <w:pict w14:anchorId="5C010890">
          <v:group id="_x0000_s2125" style="position:absolute;left:0;text-align:left;margin-left:448.25pt;margin-top:-11.95pt;width:70.65pt;height:.9pt;z-index:-1821;mso-position-horizontal-relative:page" coordorigin="8965,-239" coordsize="1413,18">
            <v:shape id="_x0000_s2127" style="position:absolute;left:8974;top:-230;width:696;height:0" coordorigin="8974,-230" coordsize="696,0" path="m8974,-230r696,e" filled="f" strokeweight=".32164mm">
              <v:path arrowok="t"/>
            </v:shape>
            <v:shape id="_x0000_s2126" style="position:absolute;left:9672;top:-230;width:696;height:0" coordorigin="9672,-230" coordsize="696,0" path="m9672,-230r697,e" filled="f" strokeweight=".32164mm">
              <v:path arrowok="t"/>
            </v:shape>
            <w10:wrap anchorx="page"/>
          </v:group>
        </w:pict>
      </w:r>
      <w:r>
        <w:pict w14:anchorId="2EB26331">
          <v:group id="_x0000_s2122" style="position:absolute;left:0;text-align:left;margin-left:365.75pt;margin-top:15.2pt;width:147.4pt;height:.9pt;z-index:-1819;mso-position-horizontal-relative:page" coordorigin="7315,304" coordsize="2948,18">
            <v:shape id="_x0000_s2124" style="position:absolute;left:7324;top:313;width:975;height:0" coordorigin="7324,313" coordsize="975,0" path="m7324,313r975,e" filled="f" strokeweight=".32164mm">
              <v:path arrowok="t"/>
            </v:shape>
            <v:shape id="_x0000_s2123" style="position:absolute;left:8301;top:313;width:1952;height:0" coordorigin="8301,313" coordsize="1952,0" path="m8301,313r1953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_</w:t>
      </w:r>
    </w:p>
    <w:p w14:paraId="78E7DA72" w14:textId="77777777" w:rsidR="00E313E0" w:rsidRDefault="00E313E0">
      <w:pPr>
        <w:spacing w:before="1" w:line="200" w:lineRule="exact"/>
      </w:pPr>
    </w:p>
    <w:p w14:paraId="71B451CE" w14:textId="77777777" w:rsidR="00E313E0" w:rsidRDefault="0010542B">
      <w:pPr>
        <w:ind w:right="574"/>
        <w:jc w:val="right"/>
        <w:rPr>
          <w:rFonts w:ascii="Calibri" w:eastAsia="Calibri" w:hAnsi="Calibri" w:cs="Calibri"/>
          <w:sz w:val="28"/>
          <w:szCs w:val="28"/>
        </w:rPr>
        <w:sectPr w:rsidR="00E313E0">
          <w:type w:val="continuous"/>
          <w:pgSz w:w="12240" w:h="15840"/>
          <w:pgMar w:top="1480" w:right="1240" w:bottom="280" w:left="1180" w:header="720" w:footer="720" w:gutter="0"/>
          <w:cols w:num="3" w:space="720" w:equalWidth="0">
            <w:col w:w="1821" w:space="2364"/>
            <w:col w:w="1896" w:space="669"/>
            <w:col w:w="3070"/>
          </w:cols>
        </w:sectPr>
      </w:pPr>
      <w:r>
        <w:rPr>
          <w:rFonts w:ascii="Calibri" w:eastAsia="Calibri" w:hAnsi="Calibri" w:cs="Calibri"/>
          <w:sz w:val="28"/>
          <w:szCs w:val="28"/>
        </w:rPr>
        <w:t>_</w:t>
      </w:r>
    </w:p>
    <w:p w14:paraId="2DB3388F" w14:textId="77777777" w:rsidR="00E313E0" w:rsidRDefault="001B3B8E">
      <w:pPr>
        <w:spacing w:before="9" w:line="180" w:lineRule="exact"/>
        <w:rPr>
          <w:sz w:val="19"/>
          <w:szCs w:val="19"/>
        </w:rPr>
      </w:pPr>
      <w:r>
        <w:pict w14:anchorId="0C941157">
          <v:group id="_x0000_s2115" style="position:absolute;margin-left:58.85pt;margin-top:84.3pt;width:494.25pt;height:54.2pt;z-index:-1824;mso-position-horizontal-relative:page;mso-position-vertical-relative:page" coordorigin="1177,1686" coordsize="9885,1084">
            <v:shape id="_x0000_s2121" style="position:absolute;left:1188;top:1702;width:9864;height:526" coordorigin="1188,1702" coordsize="9864,526" path="m1188,2227r9864,l11052,1702r-9864,l1188,2227xe" fillcolor="#d9d9d9" stroked="f">
              <v:path arrowok="t"/>
            </v:shape>
            <v:shape id="_x0000_s2120" style="position:absolute;left:1188;top:1697;width:9864;height:0" coordorigin="1188,1697" coordsize="9864,0" path="m1188,1697r9864,e" filled="f" strokeweight=".58pt">
              <v:path arrowok="t"/>
            </v:shape>
            <v:shape id="_x0000_s2119" style="position:absolute;left:1188;top:2227;width:9864;height:528" coordorigin="1188,2227" coordsize="9864,528" path="m1188,2755r9864,l11052,2227r-9864,l1188,2755xe" fillcolor="#d9d9d9" stroked="f">
              <v:path arrowok="t"/>
            </v:shape>
            <v:shape id="_x0000_s2118" style="position:absolute;left:1188;top:2760;width:9864;height:0" coordorigin="1188,2760" coordsize="9864,0" path="m1188,2760r9864,e" filled="f" strokeweight=".58pt">
              <v:path arrowok="t"/>
            </v:shape>
            <v:shape id="_x0000_s2117" style="position:absolute;left:1183;top:1692;width:0;height:1073" coordorigin="1183,1692" coordsize="0,1073" path="m1183,1692r,1073e" filled="f" strokeweight=".58pt">
              <v:path arrowok="t"/>
            </v:shape>
            <v:shape id="_x0000_s2116" style="position:absolute;left:11057;top:1692;width:0;height:1073" coordorigin="11057,1692" coordsize="0,1073" path="m11057,1692r,1073e" filled="f" strokeweight=".58pt">
              <v:path arrowok="t"/>
            </v:shape>
            <w10:wrap anchorx="page" anchory="page"/>
          </v:group>
        </w:pict>
      </w:r>
    </w:p>
    <w:p w14:paraId="4F8D8F01" w14:textId="77777777" w:rsidR="00E313E0" w:rsidRDefault="001B3B8E">
      <w:pPr>
        <w:spacing w:line="340" w:lineRule="exact"/>
        <w:ind w:left="116"/>
        <w:rPr>
          <w:rFonts w:ascii="Calibri" w:eastAsia="Calibri" w:hAnsi="Calibri" w:cs="Calibri"/>
          <w:sz w:val="28"/>
          <w:szCs w:val="28"/>
        </w:rPr>
      </w:pPr>
      <w:r>
        <w:pict w14:anchorId="2769F579">
          <v:group id="_x0000_s2112" style="position:absolute;left:0;text-align:left;margin-left:403.7pt;margin-top:15.1pt;width:112.45pt;height:.9pt;z-index:-1816;mso-position-horizontal-relative:page" coordorigin="8074,302" coordsize="2249,18">
            <v:shape id="_x0000_s2114" style="position:absolute;left:8083;top:312;width:418;height:0" coordorigin="8083,312" coordsize="418,0" path="m8083,312r418,e" filled="f" strokeweight=".32164mm">
              <v:path arrowok="t"/>
            </v:shape>
            <v:shape id="_x0000_s2113" style="position:absolute;left:8503;top:312;width:1811;height:0" coordorigin="8503,312" coordsize="1811,0" path="m8503,312r1811,e" filled="f" strokeweight=".32164mm">
              <v:path arrowok="t"/>
            </v:shape>
            <w10:wrap anchorx="page"/>
          </v:group>
        </w:pict>
      </w:r>
      <w:r>
        <w:pict w14:anchorId="26FAE5A5">
          <v:group id="_x0000_s2103" style="position:absolute;left:0;text-align:left;margin-left:64.35pt;margin-top:42.25pt;width:461.35pt;height:.9pt;z-index:-1815;mso-position-horizontal-relative:page" coordorigin="1287,845" coordsize="9227,18">
            <v:shape id="_x0000_s2111" style="position:absolute;left:1296;top:854;width:1811;height:0" coordorigin="1296,854" coordsize="1811,0" path="m1296,854r1811,e" filled="f" strokeweight=".32164mm">
              <v:path arrowok="t"/>
            </v:shape>
            <v:shape id="_x0000_s2110" style="position:absolute;left:3109;top:854;width:557;height:0" coordorigin="3109,854" coordsize="557,0" path="m3109,854r557,e" filled="f" strokeweight=".32164mm">
              <v:path arrowok="t"/>
            </v:shape>
            <v:shape id="_x0000_s2109" style="position:absolute;left:3668;top:854;width:1811;height:0" coordorigin="3668,854" coordsize="1811,0" path="m3668,854r1811,e" filled="f" strokeweight=".32164mm">
              <v:path arrowok="t"/>
            </v:shape>
            <v:shape id="_x0000_s2108" style="position:absolute;left:5481;top:854;width:557;height:0" coordorigin="5481,854" coordsize="557,0" path="m5481,854r557,e" filled="f" strokeweight=".32164mm">
              <v:path arrowok="t"/>
            </v:shape>
            <v:shape id="_x0000_s2107" style="position:absolute;left:6041;top:854;width:1811;height:0" coordorigin="6041,854" coordsize="1811,0" path="m6041,854r1810,e" filled="f" strokeweight=".32164mm">
              <v:path arrowok="t"/>
            </v:shape>
            <v:shape id="_x0000_s2106" style="position:absolute;left:7854;top:854;width:557;height:0" coordorigin="7854,854" coordsize="557,0" path="m7854,854r557,e" filled="f" strokeweight=".32164mm">
              <v:path arrowok="t"/>
            </v:shape>
            <v:shape id="_x0000_s2105" style="position:absolute;left:8413;top:854;width:1811;height:0" coordorigin="8413,854" coordsize="1811,0" path="m8413,854r1811,e" filled="f" strokeweight=".32164mm">
              <v:path arrowok="t"/>
            </v:shape>
            <v:shape id="_x0000_s2104" style="position:absolute;left:10226;top:854;width:279;height:0" coordorigin="10226,854" coordsize="279,0" path="m10226,854r279,e" filled="f" strokeweight=".32164mm">
              <v:path arrowok="t"/>
            </v:shape>
            <w10:wrap anchorx="page"/>
          </v:group>
        </w:pict>
      </w:r>
      <w:r>
        <w:pict w14:anchorId="0248B7BF">
          <v:group id="_x0000_s2095" style="position:absolute;left:0;text-align:left;margin-left:64.35pt;margin-top:69.35pt;width:461.15pt;height:.9pt;z-index:-1814;mso-position-horizontal-relative:page" coordorigin="1287,1387" coordsize="9223,18">
            <v:shape id="_x0000_s2102" style="position:absolute;left:1296;top:1397;width:1811;height:0" coordorigin="1296,1397" coordsize="1811,0" path="m1296,1397r1811,e" filled="f" strokeweight=".32164mm">
              <v:path arrowok="t"/>
            </v:shape>
            <v:shape id="_x0000_s2101" style="position:absolute;left:3109;top:1397;width:557;height:0" coordorigin="3109,1397" coordsize="557,0" path="m3109,1397r557,e" filled="f" strokeweight=".32164mm">
              <v:path arrowok="t"/>
            </v:shape>
            <v:shape id="_x0000_s2100" style="position:absolute;left:3668;top:1397;width:1811;height:0" coordorigin="3668,1397" coordsize="1811,0" path="m3668,1397r1811,e" filled="f" strokeweight=".32164mm">
              <v:path arrowok="t"/>
            </v:shape>
            <v:shape id="_x0000_s2099" style="position:absolute;left:5481;top:1397;width:557;height:0" coordorigin="5481,1397" coordsize="557,0" path="m5481,1397r557,e" filled="f" strokeweight=".32164mm">
              <v:path arrowok="t"/>
            </v:shape>
            <v:shape id="_x0000_s2098" style="position:absolute;left:6041;top:1397;width:1811;height:0" coordorigin="6041,1397" coordsize="1811,0" path="m6041,1397r1810,e" filled="f" strokeweight=".32164mm">
              <v:path arrowok="t"/>
            </v:shape>
            <v:shape id="_x0000_s2097" style="position:absolute;left:7854;top:1397;width:2367;height:0" coordorigin="7854,1397" coordsize="2367,0" path="m7854,1397r2366,e" filled="f" strokeweight=".32164mm">
              <v:path arrowok="t"/>
            </v:shape>
            <v:shape id="_x0000_s2096" style="position:absolute;left:10222;top:1397;width:279;height:0" coordorigin="10222,1397" coordsize="279,0" path="m10222,1397r279,e" filled="f" strokeweight=".32164mm">
              <v:path arrowok="t"/>
            </v:shape>
            <w10:wrap anchorx="page"/>
          </v:group>
        </w:pict>
      </w:r>
      <w:r>
        <w:pict w14:anchorId="3ABDD4D5">
          <v:group id="_x0000_s2086" style="position:absolute;left:0;text-align:left;margin-left:64.35pt;margin-top:96.5pt;width:461.35pt;height:.9pt;z-index:-1813;mso-position-horizontal-relative:page" coordorigin="1287,1930" coordsize="9227,18">
            <v:shape id="_x0000_s2094" style="position:absolute;left:1296;top:1939;width:1811;height:0" coordorigin="1296,1939" coordsize="1811,0" path="m1296,1939r1811,e" filled="f" strokeweight=".32164mm">
              <v:path arrowok="t"/>
            </v:shape>
            <v:shape id="_x0000_s2093" style="position:absolute;left:3109;top:1939;width:557;height:0" coordorigin="3109,1939" coordsize="557,0" path="m3109,1939r557,e" filled="f" strokeweight=".32164mm">
              <v:path arrowok="t"/>
            </v:shape>
            <v:shape id="_x0000_s2092" style="position:absolute;left:3668;top:1939;width:1811;height:0" coordorigin="3668,1939" coordsize="1811,0" path="m3668,1939r1811,e" filled="f" strokeweight=".32164mm">
              <v:path arrowok="t"/>
            </v:shape>
            <v:shape id="_x0000_s2091" style="position:absolute;left:5481;top:1939;width:557;height:0" coordorigin="5481,1939" coordsize="557,0" path="m5481,1939r557,e" filled="f" strokeweight=".32164mm">
              <v:path arrowok="t"/>
            </v:shape>
            <v:shape id="_x0000_s2090" style="position:absolute;left:6041;top:1939;width:1811;height:0" coordorigin="6041,1939" coordsize="1811,0" path="m6041,1939r1810,e" filled="f" strokeweight=".32164mm">
              <v:path arrowok="t"/>
            </v:shape>
            <v:shape id="_x0000_s2089" style="position:absolute;left:7854;top:1939;width:557;height:0" coordorigin="7854,1939" coordsize="557,0" path="m7854,1939r557,e" filled="f" strokeweight=".32164mm">
              <v:path arrowok="t"/>
            </v:shape>
            <v:shape id="_x0000_s2088" style="position:absolute;left:8413;top:1939;width:1811;height:0" coordorigin="8413,1939" coordsize="1811,0" path="m8413,1939r1811,e" filled="f" strokeweight=".32164mm">
              <v:path arrowok="t"/>
            </v:shape>
            <v:shape id="_x0000_s2087" style="position:absolute;left:10226;top:1939;width:279;height:0" coordorigin="10226,1939" coordsize="279,0" path="m10226,1939r279,e" filled="f" strokeweight=".32164mm">
              <v:path arrowok="t"/>
            </v:shape>
            <w10:wrap anchorx="page"/>
          </v:group>
        </w:pict>
      </w:r>
      <w:r>
        <w:pict w14:anchorId="1F9ABCEF">
          <v:group id="_x0000_s2077" style="position:absolute;left:0;text-align:left;margin-left:64.35pt;margin-top:123.5pt;width:461.35pt;height:.9pt;z-index:-1812;mso-position-horizontal-relative:page" coordorigin="1287,2470" coordsize="9227,18">
            <v:shape id="_x0000_s2085" style="position:absolute;left:1296;top:2479;width:1811;height:0" coordorigin="1296,2479" coordsize="1811,0" path="m1296,2479r1811,e" filled="f" strokeweight=".32164mm">
              <v:path arrowok="t"/>
            </v:shape>
            <v:shape id="_x0000_s2084" style="position:absolute;left:3109;top:2479;width:557;height:0" coordorigin="3109,2479" coordsize="557,0" path="m3109,2479r557,e" filled="f" strokeweight=".32164mm">
              <v:path arrowok="t"/>
            </v:shape>
            <v:shape id="_x0000_s2083" style="position:absolute;left:3668;top:2479;width:1811;height:0" coordorigin="3668,2479" coordsize="1811,0" path="m3668,2479r1811,e" filled="f" strokeweight=".32164mm">
              <v:path arrowok="t"/>
            </v:shape>
            <v:shape id="_x0000_s2082" style="position:absolute;left:5481;top:2479;width:557;height:0" coordorigin="5481,2479" coordsize="557,0" path="m5481,2479r557,e" filled="f" strokeweight=".32164mm">
              <v:path arrowok="t"/>
            </v:shape>
            <v:shape id="_x0000_s2081" style="position:absolute;left:6041;top:2479;width:1811;height:0" coordorigin="6041,2479" coordsize="1811,0" path="m6041,2479r1810,e" filled="f" strokeweight=".32164mm">
              <v:path arrowok="t"/>
            </v:shape>
            <v:shape id="_x0000_s2080" style="position:absolute;left:7854;top:2479;width:557;height:0" coordorigin="7854,2479" coordsize="557,0" path="m7854,2479r557,e" filled="f" strokeweight=".32164mm">
              <v:path arrowok="t"/>
            </v:shape>
            <v:shape id="_x0000_s2079" style="position:absolute;left:8413;top:2479;width:1811;height:0" coordorigin="8413,2479" coordsize="1811,0" path="m8413,2479r1811,e" filled="f" strokeweight=".32164mm">
              <v:path arrowok="t"/>
            </v:shape>
            <v:shape id="_x0000_s2078" style="position:absolute;left:10226;top:2479;width:279;height:0" coordorigin="10226,2479" coordsize="279,0" path="m10226,2479r279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Reason player might not be playing a minimum of 10 plays:                                    _</w:t>
      </w:r>
    </w:p>
    <w:p w14:paraId="04B3F707" w14:textId="77777777" w:rsidR="00E313E0" w:rsidRDefault="00E313E0">
      <w:pPr>
        <w:spacing w:before="9" w:line="160" w:lineRule="exact"/>
        <w:rPr>
          <w:sz w:val="16"/>
          <w:szCs w:val="16"/>
        </w:rPr>
      </w:pPr>
    </w:p>
    <w:p w14:paraId="07187CF8" w14:textId="77777777" w:rsidR="00E313E0" w:rsidRDefault="00E313E0">
      <w:pPr>
        <w:spacing w:line="200" w:lineRule="exact"/>
      </w:pPr>
    </w:p>
    <w:p w14:paraId="517EFD20" w14:textId="77777777" w:rsidR="00E313E0" w:rsidRDefault="00E313E0">
      <w:pPr>
        <w:spacing w:line="200" w:lineRule="exact"/>
      </w:pPr>
    </w:p>
    <w:p w14:paraId="0FC195F6" w14:textId="77777777" w:rsidR="00E313E0" w:rsidRDefault="00E313E0">
      <w:pPr>
        <w:spacing w:line="200" w:lineRule="exact"/>
      </w:pPr>
    </w:p>
    <w:p w14:paraId="10A2AFF9" w14:textId="77777777" w:rsidR="00E313E0" w:rsidRDefault="00E313E0">
      <w:pPr>
        <w:spacing w:line="200" w:lineRule="exact"/>
      </w:pPr>
    </w:p>
    <w:p w14:paraId="4C45A060" w14:textId="77777777" w:rsidR="00E313E0" w:rsidRDefault="00E313E0">
      <w:pPr>
        <w:spacing w:line="200" w:lineRule="exact"/>
      </w:pPr>
    </w:p>
    <w:p w14:paraId="26265034" w14:textId="77777777" w:rsidR="00E313E0" w:rsidRDefault="00E313E0">
      <w:pPr>
        <w:spacing w:line="200" w:lineRule="exact"/>
      </w:pPr>
    </w:p>
    <w:p w14:paraId="26DF9FC0" w14:textId="77777777" w:rsidR="00E313E0" w:rsidRDefault="00E313E0">
      <w:pPr>
        <w:spacing w:line="200" w:lineRule="exact"/>
      </w:pPr>
    </w:p>
    <w:p w14:paraId="6C005FD0" w14:textId="77777777" w:rsidR="00E313E0" w:rsidRDefault="00E313E0">
      <w:pPr>
        <w:spacing w:line="200" w:lineRule="exact"/>
      </w:pPr>
    </w:p>
    <w:p w14:paraId="6568B14F" w14:textId="77777777" w:rsidR="00E313E0" w:rsidRDefault="00E313E0">
      <w:pPr>
        <w:spacing w:line="200" w:lineRule="exact"/>
      </w:pPr>
    </w:p>
    <w:p w14:paraId="7C67228D" w14:textId="77777777" w:rsidR="00E313E0" w:rsidRDefault="00E313E0">
      <w:pPr>
        <w:spacing w:line="200" w:lineRule="exact"/>
      </w:pPr>
    </w:p>
    <w:p w14:paraId="1BA568EC" w14:textId="77777777" w:rsidR="00E313E0" w:rsidRDefault="00E313E0">
      <w:pPr>
        <w:spacing w:line="200" w:lineRule="exact"/>
      </w:pPr>
    </w:p>
    <w:p w14:paraId="33B6D637" w14:textId="77777777" w:rsidR="00E313E0" w:rsidRDefault="0010542B">
      <w:pPr>
        <w:spacing w:line="340" w:lineRule="exact"/>
        <w:ind w:left="11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Have you informed the player’s parent(s)</w:t>
      </w:r>
      <w:proofErr w:type="gramStart"/>
      <w:r>
        <w:rPr>
          <w:rFonts w:ascii="Calibri" w:eastAsia="Calibri" w:hAnsi="Calibri" w:cs="Calibri"/>
          <w:sz w:val="28"/>
          <w:szCs w:val="28"/>
        </w:rPr>
        <w:t xml:space="preserve">?  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sz w:val="28"/>
          <w:szCs w:val="28"/>
        </w:rPr>
        <w:t>[  ]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Yes   [  ] No</w:t>
      </w:r>
    </w:p>
    <w:p w14:paraId="0844C377" w14:textId="77777777" w:rsidR="00E313E0" w:rsidRDefault="00E313E0">
      <w:pPr>
        <w:spacing w:before="1" w:line="200" w:lineRule="exact"/>
      </w:pPr>
    </w:p>
    <w:p w14:paraId="510B6AA5" w14:textId="77777777" w:rsidR="00E313E0" w:rsidRDefault="001B3B8E">
      <w:pPr>
        <w:spacing w:line="380" w:lineRule="auto"/>
        <w:ind w:left="836" w:right="8102" w:hanging="720"/>
        <w:rPr>
          <w:rFonts w:ascii="Calibri" w:eastAsia="Calibri" w:hAnsi="Calibri" w:cs="Calibri"/>
          <w:sz w:val="28"/>
          <w:szCs w:val="28"/>
        </w:rPr>
      </w:pPr>
      <w:r>
        <w:pict w14:anchorId="0E4EE73B">
          <v:group id="_x0000_s2070" style="position:absolute;left:0;text-align:left;margin-left:145pt;margin-top:42.3pt;width:349.7pt;height:.9pt;z-index:-1811;mso-position-horizontal-relative:page" coordorigin="2900,846" coordsize="6994,18">
            <v:shape id="_x0000_s2076" style="position:absolute;left:2909;top:855;width:696;height:0" coordorigin="2909,855" coordsize="696,0" path="m2909,855r696,e" filled="f" strokeweight=".32164mm">
              <v:path arrowok="t"/>
            </v:shape>
            <v:shape id="_x0000_s2075" style="position:absolute;left:3607;top:855;width:836;height:0" coordorigin="3607,855" coordsize="836,0" path="m3607,855r836,e" filled="f" strokeweight=".32164mm">
              <v:path arrowok="t"/>
            </v:shape>
            <v:shape id="_x0000_s2074" style="position:absolute;left:4445;top:855;width:2368;height:0" coordorigin="4445,855" coordsize="2368,0" path="m4445,855r2369,e" filled="f" strokeweight=".32164mm">
              <v:path arrowok="t"/>
            </v:shape>
            <v:shape id="_x0000_s2073" style="position:absolute;left:6816;top:855;width:1811;height:0" coordorigin="6816,855" coordsize="1811,0" path="m6816,855r1811,e" filled="f" strokeweight=".32164mm">
              <v:path arrowok="t"/>
            </v:shape>
            <v:shape id="_x0000_s2072" style="position:absolute;left:8629;top:855;width:557;height:0" coordorigin="8629,855" coordsize="557,0" path="m8629,855r557,e" filled="f" strokeweight=".32164mm">
              <v:path arrowok="t"/>
            </v:shape>
            <v:shape id="_x0000_s2071" style="position:absolute;left:9188;top:855;width:696;height:0" coordorigin="9188,855" coordsize="696,0" path="m9188,855r697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Signatures: Parent:</w:t>
      </w:r>
    </w:p>
    <w:p w14:paraId="3E07218B" w14:textId="77777777" w:rsidR="00E313E0" w:rsidRDefault="001B3B8E">
      <w:pPr>
        <w:spacing w:before="34" w:line="380" w:lineRule="auto"/>
        <w:ind w:left="836" w:right="7226"/>
        <w:rPr>
          <w:rFonts w:ascii="Calibri" w:eastAsia="Calibri" w:hAnsi="Calibri" w:cs="Calibri"/>
          <w:sz w:val="28"/>
          <w:szCs w:val="28"/>
        </w:rPr>
      </w:pPr>
      <w:r>
        <w:pict w14:anchorId="04098413">
          <v:group id="_x0000_s2063" style="position:absolute;left:0;text-align:left;margin-left:174.85pt;margin-top:16.9pt;width:321.9pt;height:.9pt;z-index:-1810;mso-position-horizontal-relative:page" coordorigin="3497,338" coordsize="6438,18">
            <v:shape id="_x0000_s2069" style="position:absolute;left:3506;top:347;width:279;height:0" coordorigin="3506,347" coordsize="279,0" path="m3506,347r279,e" filled="f" strokeweight=".32164mm">
              <v:path arrowok="t"/>
            </v:shape>
            <v:shape id="_x0000_s2068" style="position:absolute;left:3787;top:347;width:557;height:0" coordorigin="3787,347" coordsize="557,0" path="m3787,347r557,e" filled="f" strokeweight=".32164mm">
              <v:path arrowok="t"/>
            </v:shape>
            <v:shape id="_x0000_s2067" style="position:absolute;left:4346;top:347;width:2369;height:0" coordorigin="4346,347" coordsize="2369,0" path="m4346,347r2369,e" filled="f" strokeweight=".32164mm">
              <v:path arrowok="t"/>
            </v:shape>
            <v:shape id="_x0000_s2066" style="position:absolute;left:6717;top:347;width:1811;height:0" coordorigin="6717,347" coordsize="1811,0" path="m6717,347r1811,e" filled="f" strokeweight=".32164mm">
              <v:path arrowok="t"/>
            </v:shape>
            <v:shape id="_x0000_s2065" style="position:absolute;left:8530;top:347;width:557;height:0" coordorigin="8530,347" coordsize="557,0" path="m8530,347r558,e" filled="f" strokeweight=".32164mm">
              <v:path arrowok="t"/>
            </v:shape>
            <v:shape id="_x0000_s2064" style="position:absolute;left:9090;top:347;width:836;height:0" coordorigin="9090,347" coordsize="836,0" path="m9090,347r836,e" filled="f" strokeweight=".32164mm">
              <v:path arrowok="t"/>
            </v:shape>
            <w10:wrap anchorx="page"/>
          </v:group>
        </w:pict>
      </w:r>
      <w:r>
        <w:pict w14:anchorId="7C1C84DF">
          <v:group id="_x0000_s2057" style="position:absolute;left:0;text-align:left;margin-left:188.75pt;margin-top:44pt;width:307.8pt;height:.9pt;z-index:-1809;mso-position-horizontal-relative:page" coordorigin="3775,880" coordsize="6156,18">
            <v:shape id="_x0000_s2062" style="position:absolute;left:3785;top:889;width:2368;height:0" coordorigin="3785,889" coordsize="2368,0" path="m3785,889r2367,e" filled="f" strokeweight=".32164mm">
              <v:path arrowok="t"/>
            </v:shape>
            <v:shape id="_x0000_s2061" style="position:absolute;left:6155;top:889;width:557;height:0" coordorigin="6155,889" coordsize="557,0" path="m6155,889r557,e" filled="f" strokeweight=".32164mm">
              <v:path arrowok="t"/>
            </v:shape>
            <v:shape id="_x0000_s2060" style="position:absolute;left:6714;top:889;width:1811;height:0" coordorigin="6714,889" coordsize="1811,0" path="m6714,889r1811,e" filled="f" strokeweight=".32164mm">
              <v:path arrowok="t"/>
            </v:shape>
            <v:shape id="_x0000_s2059" style="position:absolute;left:8527;top:889;width:557;height:0" coordorigin="8527,889" coordsize="557,0" path="m8527,889r557,e" filled="f" strokeweight=".32164mm">
              <v:path arrowok="t"/>
            </v:shape>
            <v:shape id="_x0000_s2058" style="position:absolute;left:9086;top:889;width:836;height:0" coordorigin="9086,889" coordsize="836,0" path="m9086,889r836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Head Coach: Field Manager:</w:t>
      </w:r>
    </w:p>
    <w:p w14:paraId="329EB706" w14:textId="77777777" w:rsidR="00E313E0" w:rsidRDefault="001B3B8E">
      <w:pPr>
        <w:spacing w:before="34"/>
        <w:ind w:left="836"/>
        <w:rPr>
          <w:rFonts w:ascii="Calibri" w:eastAsia="Calibri" w:hAnsi="Calibri" w:cs="Calibri"/>
          <w:sz w:val="28"/>
          <w:szCs w:val="28"/>
        </w:rPr>
      </w:pPr>
      <w:r>
        <w:pict w14:anchorId="6D225326">
          <v:group id="_x0000_s2052" style="position:absolute;left:0;text-align:left;margin-left:270pt;margin-top:16.9pt;width:224.1pt;height:.9pt;z-index:-1808;mso-position-horizontal-relative:page" coordorigin="5400,338" coordsize="4482,18">
            <v:shape id="_x0000_s2056" style="position:absolute;left:5409;top:347;width:1393;height:0" coordorigin="5409,347" coordsize="1393,0" path="m5409,347r1393,e" filled="f" strokeweight=".32164mm">
              <v:path arrowok="t"/>
            </v:shape>
            <v:shape id="_x0000_s2055" style="position:absolute;left:6805;top:347;width:1811;height:0" coordorigin="6805,347" coordsize="1811,0" path="m6805,347r1810,e" filled="f" strokeweight=".32164mm">
              <v:path arrowok="t"/>
            </v:shape>
            <v:shape id="_x0000_s2054" style="position:absolute;left:8617;top:347;width:557;height:0" coordorigin="8617,347" coordsize="557,0" path="m8617,347r558,e" filled="f" strokeweight=".32164mm">
              <v:path arrowok="t"/>
            </v:shape>
            <v:shape id="_x0000_s2053" style="position:absolute;left:9177;top:347;width:696;height:0" coordorigin="9177,347" coordsize="696,0" path="m9177,347r696,e" filled="f" strokeweight=".32164mm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*Franchise President/Officer:</w:t>
      </w:r>
    </w:p>
    <w:p w14:paraId="0DE03FBE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6EFA1857" w14:textId="77777777" w:rsidR="00E313E0" w:rsidRDefault="0010542B">
      <w:pPr>
        <w:ind w:left="83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Signature required if there is no parent signature</w:t>
      </w:r>
    </w:p>
    <w:p w14:paraId="0B84A3EA" w14:textId="77777777" w:rsidR="00E313E0" w:rsidRDefault="00E313E0">
      <w:pPr>
        <w:spacing w:before="9" w:line="100" w:lineRule="exact"/>
        <w:rPr>
          <w:sz w:val="11"/>
          <w:szCs w:val="11"/>
        </w:rPr>
      </w:pPr>
    </w:p>
    <w:p w14:paraId="7A910778" w14:textId="77777777" w:rsidR="00E313E0" w:rsidRDefault="001B3B8E">
      <w:pPr>
        <w:spacing w:line="340" w:lineRule="exact"/>
        <w:ind w:left="116" w:right="55"/>
        <w:rPr>
          <w:rFonts w:ascii="Calibri" w:eastAsia="Calibri" w:hAnsi="Calibri" w:cs="Calibri"/>
          <w:sz w:val="28"/>
          <w:szCs w:val="28"/>
        </w:rPr>
      </w:pPr>
      <w:r>
        <w:pict w14:anchorId="58DCC79F">
          <v:group id="_x0000_s2050" style="position:absolute;left:0;text-align:left;margin-left:63.35pt;margin-top:52.25pt;width:485.3pt;height:0;z-index:-1823;mso-position-horizontal-relative:page" coordorigin="1267,1045" coordsize="9706,0">
            <v:shape id="_x0000_s2051" style="position:absolute;left:1267;top:1045;width:9706;height:0" coordorigin="1267,1045" coordsize="9706,0" path="m1267,1045r9706,e" filled="f" strokeweight="1.54pt">
              <v:path arrowok="t"/>
            </v:shape>
            <w10:wrap anchorx="page"/>
          </v:group>
        </w:pict>
      </w:r>
      <w:r w:rsidR="0010542B">
        <w:rPr>
          <w:rFonts w:ascii="Calibri" w:eastAsia="Calibri" w:hAnsi="Calibri" w:cs="Calibri"/>
          <w:sz w:val="28"/>
          <w:szCs w:val="28"/>
        </w:rPr>
        <w:t>This completed form must be given to the Home Team’s Field Manager PRIOR to the start of your game.</w:t>
      </w:r>
    </w:p>
    <w:sectPr w:rsidR="00E313E0">
      <w:type w:val="continuous"/>
      <w:pgSz w:w="12240" w:h="15840"/>
      <w:pgMar w:top="1480" w:right="124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D1686" w14:textId="77777777" w:rsidR="001B3B8E" w:rsidRDefault="001B3B8E">
      <w:r>
        <w:separator/>
      </w:r>
    </w:p>
  </w:endnote>
  <w:endnote w:type="continuationSeparator" w:id="0">
    <w:p w14:paraId="01D4CE29" w14:textId="77777777" w:rsidR="001B3B8E" w:rsidRDefault="001B3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56631" w14:textId="51060CCA" w:rsidR="00C20540" w:rsidRDefault="00C20540" w:rsidP="00C20540">
    <w:pPr>
      <w:pStyle w:val="Footer"/>
      <w:jc w:val="center"/>
    </w:pPr>
    <w:r>
      <w:t>Amended August 20, 2021</w:t>
    </w:r>
  </w:p>
  <w:p w14:paraId="70257081" w14:textId="77777777" w:rsidR="00C20540" w:rsidRDefault="00C20540" w:rsidP="00C2054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F1A50" w14:textId="77777777" w:rsidR="00E313E0" w:rsidRDefault="001B3B8E">
    <w:pPr>
      <w:spacing w:line="200" w:lineRule="exact"/>
    </w:pPr>
    <w:r>
      <w:pict w14:anchorId="627557B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55.1pt;margin-top:744.75pt;width:87.45pt;height:11.95pt;z-index:-1847;mso-position-horizontal-relative:page;mso-position-vertical-relative:page" filled="f" stroked="f">
          <v:textbox style="mso-next-textbox:#_x0000_s1027" inset="0,0,0,0">
            <w:txbxContent>
              <w:p w14:paraId="7DF9FBB4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NJFL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Official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Rules</w:t>
                </w:r>
              </w:p>
            </w:txbxContent>
          </v:textbox>
          <w10:wrap anchorx="page" anchory="page"/>
        </v:shape>
      </w:pict>
    </w:r>
    <w:r>
      <w:pict w14:anchorId="4AB413C7">
        <v:shape id="_x0000_s1026" type="#_x0000_t202" style="position:absolute;margin-left:469.5pt;margin-top:744.75pt;width:64.15pt;height:11.95pt;z-index:-1846;mso-position-horizontal-relative:page;mso-position-vertical-relative:page" filled="f" stroked="f">
          <v:textbox style="mso-next-textbox:#_x0000_s1026" inset="0,0,0,0">
            <w:txbxContent>
              <w:p w14:paraId="22C9F143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Page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62C68" w14:textId="77777777" w:rsidR="001B3B8E" w:rsidRDefault="001B3B8E">
      <w:r>
        <w:separator/>
      </w:r>
    </w:p>
  </w:footnote>
  <w:footnote w:type="continuationSeparator" w:id="0">
    <w:p w14:paraId="395EF38D" w14:textId="77777777" w:rsidR="001B3B8E" w:rsidRDefault="001B3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34067" w14:textId="77777777" w:rsidR="00E313E0" w:rsidRDefault="001B3B8E">
    <w:pPr>
      <w:spacing w:line="200" w:lineRule="exact"/>
    </w:pPr>
    <w:r>
      <w:pict w14:anchorId="6F4FC63F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87.65pt;margin-top:36.3pt;width:236.45pt;height:11.95pt;z-index:-1848;mso-position-horizontal-relative:page;mso-position-vertical-relative:page" filled="f" stroked="f">
          <v:textbox style="mso-next-textbox:#_x0000_s1028" inset="0,0,0,0">
            <w:txbxContent>
              <w:p w14:paraId="13C6C512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NJFL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Official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Playing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Rules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adopted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January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8,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2019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CCA7" w14:textId="77777777" w:rsidR="00E313E0" w:rsidRDefault="001B3B8E">
    <w:pPr>
      <w:spacing w:line="200" w:lineRule="exact"/>
    </w:pPr>
    <w:r>
      <w:pict w14:anchorId="7967878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7.65pt;margin-top:36.3pt;width:236.45pt;height:11.95pt;z-index:-1845;mso-position-horizontal-relative:page;mso-position-vertical-relative:page" filled="f" stroked="f">
          <v:textbox inset="0,0,0,0">
            <w:txbxContent>
              <w:p w14:paraId="0D0896C9" w14:textId="77777777" w:rsidR="00E313E0" w:rsidRDefault="0010542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w w:val="99"/>
                  </w:rPr>
                  <w:t>NJFL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Official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Playing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Rules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adopted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January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8,</w:t>
                </w:r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  <w:w w:val="99"/>
                  </w:rPr>
                  <w:t>2019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10690"/>
    <w:multiLevelType w:val="multilevel"/>
    <w:tmpl w:val="05A6F75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A96AAE"/>
    <w:multiLevelType w:val="hybridMultilevel"/>
    <w:tmpl w:val="ECD0A838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4E4E428B"/>
    <w:multiLevelType w:val="hybridMultilevel"/>
    <w:tmpl w:val="E6062242"/>
    <w:lvl w:ilvl="0" w:tplc="44549C48">
      <w:start w:val="1"/>
      <w:numFmt w:val="lowerRoman"/>
      <w:lvlText w:val="%1."/>
      <w:lvlJc w:val="left"/>
      <w:pPr>
        <w:ind w:left="23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3" w15:restartNumberingAfterBreak="0">
    <w:nsid w:val="5CBC68A4"/>
    <w:multiLevelType w:val="hybridMultilevel"/>
    <w:tmpl w:val="50BEDA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755A08"/>
    <w:multiLevelType w:val="hybridMultilevel"/>
    <w:tmpl w:val="94CCF7A0"/>
    <w:lvl w:ilvl="0" w:tplc="7F30D5F2">
      <w:start w:val="1"/>
      <w:numFmt w:val="lowerLetter"/>
      <w:lvlText w:val="%1)"/>
      <w:lvlJc w:val="left"/>
      <w:pPr>
        <w:ind w:left="1196" w:hanging="360"/>
      </w:pPr>
      <w:rPr>
        <w:rFonts w:hint="default"/>
      </w:rPr>
    </w:lvl>
    <w:lvl w:ilvl="1" w:tplc="4D48227A">
      <w:start w:val="1"/>
      <w:numFmt w:val="lowerRoman"/>
      <w:lvlText w:val="%2."/>
      <w:lvlJc w:val="left"/>
      <w:pPr>
        <w:ind w:left="227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36" w:hanging="180"/>
      </w:pPr>
    </w:lvl>
    <w:lvl w:ilvl="3" w:tplc="0409000F" w:tentative="1">
      <w:start w:val="1"/>
      <w:numFmt w:val="decimal"/>
      <w:lvlText w:val="%4."/>
      <w:lvlJc w:val="left"/>
      <w:pPr>
        <w:ind w:left="3356" w:hanging="360"/>
      </w:pPr>
    </w:lvl>
    <w:lvl w:ilvl="4" w:tplc="04090019" w:tentative="1">
      <w:start w:val="1"/>
      <w:numFmt w:val="lowerLetter"/>
      <w:lvlText w:val="%5."/>
      <w:lvlJc w:val="left"/>
      <w:pPr>
        <w:ind w:left="4076" w:hanging="360"/>
      </w:pPr>
    </w:lvl>
    <w:lvl w:ilvl="5" w:tplc="0409001B" w:tentative="1">
      <w:start w:val="1"/>
      <w:numFmt w:val="lowerRoman"/>
      <w:lvlText w:val="%6."/>
      <w:lvlJc w:val="right"/>
      <w:pPr>
        <w:ind w:left="4796" w:hanging="180"/>
      </w:pPr>
    </w:lvl>
    <w:lvl w:ilvl="6" w:tplc="0409000F" w:tentative="1">
      <w:start w:val="1"/>
      <w:numFmt w:val="decimal"/>
      <w:lvlText w:val="%7."/>
      <w:lvlJc w:val="left"/>
      <w:pPr>
        <w:ind w:left="5516" w:hanging="360"/>
      </w:pPr>
    </w:lvl>
    <w:lvl w:ilvl="7" w:tplc="04090019" w:tentative="1">
      <w:start w:val="1"/>
      <w:numFmt w:val="lowerLetter"/>
      <w:lvlText w:val="%8."/>
      <w:lvlJc w:val="left"/>
      <w:pPr>
        <w:ind w:left="6236" w:hanging="360"/>
      </w:pPr>
    </w:lvl>
    <w:lvl w:ilvl="8" w:tplc="0409001B" w:tentative="1">
      <w:start w:val="1"/>
      <w:numFmt w:val="lowerRoman"/>
      <w:lvlText w:val="%9."/>
      <w:lvlJc w:val="right"/>
      <w:pPr>
        <w:ind w:left="695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3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3E0"/>
    <w:rsid w:val="00077887"/>
    <w:rsid w:val="000D5DEA"/>
    <w:rsid w:val="0010542B"/>
    <w:rsid w:val="001554B0"/>
    <w:rsid w:val="001B3B8E"/>
    <w:rsid w:val="004964D9"/>
    <w:rsid w:val="006F1042"/>
    <w:rsid w:val="00706B39"/>
    <w:rsid w:val="007477AB"/>
    <w:rsid w:val="00914023"/>
    <w:rsid w:val="00AB13E8"/>
    <w:rsid w:val="00AB631C"/>
    <w:rsid w:val="00AB6ABE"/>
    <w:rsid w:val="00B8605A"/>
    <w:rsid w:val="00C20540"/>
    <w:rsid w:val="00E25AE8"/>
    <w:rsid w:val="00E313E0"/>
    <w:rsid w:val="00EB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6"/>
    <o:shapelayout v:ext="edit">
      <o:idmap v:ext="edit" data="2"/>
    </o:shapelayout>
  </w:shapeDefaults>
  <w:decimalSymbol w:val="."/>
  <w:listSeparator w:val=","/>
  <w14:docId w14:val="490050A0"/>
  <w15:docId w15:val="{98AE22C9-A6B2-4CAB-BAF8-31B48A9D7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20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540"/>
  </w:style>
  <w:style w:type="paragraph" w:styleId="Footer">
    <w:name w:val="footer"/>
    <w:basedOn w:val="Normal"/>
    <w:link w:val="FooterChar"/>
    <w:uiPriority w:val="99"/>
    <w:unhideWhenUsed/>
    <w:rsid w:val="00C20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540"/>
  </w:style>
  <w:style w:type="paragraph" w:styleId="ListParagraph">
    <w:name w:val="List Paragraph"/>
    <w:basedOn w:val="Normal"/>
    <w:uiPriority w:val="34"/>
    <w:qFormat/>
    <w:rsid w:val="00496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wiaa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fhs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njf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14113</Words>
  <Characters>80447</Characters>
  <Application>Microsoft Office Word</Application>
  <DocSecurity>0</DocSecurity>
  <Lines>670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Schweinfurth</dc:creator>
  <cp:lastModifiedBy>Jeff Schweinfurth</cp:lastModifiedBy>
  <cp:revision>2</cp:revision>
  <dcterms:created xsi:type="dcterms:W3CDTF">2021-09-17T21:58:00Z</dcterms:created>
  <dcterms:modified xsi:type="dcterms:W3CDTF">2021-09-17T21:58:00Z</dcterms:modified>
</cp:coreProperties>
</file>