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AD5D8D" w14:textId="77777777" w:rsidR="00E313E0" w:rsidRDefault="00E313E0">
      <w:pPr>
        <w:spacing w:before="10" w:line="140" w:lineRule="exact"/>
        <w:rPr>
          <w:sz w:val="15"/>
          <w:szCs w:val="15"/>
        </w:rPr>
      </w:pPr>
    </w:p>
    <w:p w14:paraId="0BEAEBED" w14:textId="77777777" w:rsidR="00E313E0" w:rsidRDefault="00E313E0">
      <w:pPr>
        <w:spacing w:line="200" w:lineRule="exact"/>
      </w:pPr>
    </w:p>
    <w:p w14:paraId="4E69A6C2" w14:textId="77777777" w:rsidR="00E313E0" w:rsidRDefault="00E313E0">
      <w:pPr>
        <w:spacing w:line="200" w:lineRule="exact"/>
      </w:pPr>
    </w:p>
    <w:p w14:paraId="462F3B24" w14:textId="77777777" w:rsidR="00E313E0" w:rsidRDefault="00E313E0">
      <w:pPr>
        <w:spacing w:line="200" w:lineRule="exact"/>
      </w:pPr>
    </w:p>
    <w:p w14:paraId="1CFCA5AD" w14:textId="77777777" w:rsidR="00E313E0" w:rsidRDefault="00E313E0">
      <w:pPr>
        <w:spacing w:line="200" w:lineRule="exact"/>
      </w:pPr>
    </w:p>
    <w:p w14:paraId="236CB045" w14:textId="77777777" w:rsidR="00E313E0" w:rsidRDefault="00E313E0">
      <w:pPr>
        <w:spacing w:line="200" w:lineRule="exact"/>
      </w:pPr>
    </w:p>
    <w:p w14:paraId="1BB3196A" w14:textId="77777777" w:rsidR="00E313E0" w:rsidRDefault="00E313E0">
      <w:pPr>
        <w:spacing w:line="200" w:lineRule="exact"/>
      </w:pPr>
    </w:p>
    <w:p w14:paraId="40E2C2E3" w14:textId="77777777" w:rsidR="00E313E0" w:rsidRDefault="00E313E0">
      <w:pPr>
        <w:spacing w:line="200" w:lineRule="exact"/>
      </w:pPr>
    </w:p>
    <w:p w14:paraId="565B4DF6" w14:textId="77777777" w:rsidR="00E313E0" w:rsidRDefault="00E313E0">
      <w:pPr>
        <w:spacing w:line="200" w:lineRule="exact"/>
      </w:pPr>
    </w:p>
    <w:p w14:paraId="07CACBDC" w14:textId="77777777" w:rsidR="00E313E0" w:rsidRDefault="00E313E0">
      <w:pPr>
        <w:spacing w:line="200" w:lineRule="exact"/>
      </w:pPr>
    </w:p>
    <w:p w14:paraId="09FB6335" w14:textId="77777777" w:rsidR="00E313E0" w:rsidRDefault="00E313E0">
      <w:pPr>
        <w:spacing w:line="200" w:lineRule="exact"/>
      </w:pPr>
    </w:p>
    <w:p w14:paraId="0C19A925" w14:textId="77777777" w:rsidR="00E313E0" w:rsidRDefault="00E313E0">
      <w:pPr>
        <w:spacing w:line="200" w:lineRule="exact"/>
      </w:pPr>
    </w:p>
    <w:p w14:paraId="4F7AAF75" w14:textId="77777777" w:rsidR="00E313E0" w:rsidRDefault="00E313E0">
      <w:pPr>
        <w:spacing w:line="200" w:lineRule="exact"/>
      </w:pPr>
    </w:p>
    <w:p w14:paraId="30A9EC21" w14:textId="77777777" w:rsidR="00E313E0" w:rsidRDefault="00E313E0">
      <w:pPr>
        <w:spacing w:line="200" w:lineRule="exact"/>
      </w:pPr>
    </w:p>
    <w:p w14:paraId="01D4728D" w14:textId="1E866869" w:rsidR="00E313E0" w:rsidRDefault="00C20540">
      <w:pPr>
        <w:ind w:left="2600"/>
      </w:pPr>
      <w:r>
        <w:rPr>
          <w:noProof/>
        </w:rPr>
        <w:drawing>
          <wp:inline distT="0" distB="0" distL="0" distR="0" wp14:anchorId="2560542B" wp14:editId="77274F1E">
            <wp:extent cx="2609850" cy="2314575"/>
            <wp:effectExtent l="0" t="0" r="0" b="0"/>
            <wp:docPr id="1" name="image1.png" descr="NJFL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png" descr="NJFL"/>
                    <pic:cNvPicPr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23145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E3B466A" w14:textId="77777777" w:rsidR="00E313E0" w:rsidRDefault="00E313E0">
      <w:pPr>
        <w:spacing w:before="1" w:line="180" w:lineRule="exact"/>
        <w:rPr>
          <w:sz w:val="18"/>
          <w:szCs w:val="18"/>
        </w:rPr>
      </w:pPr>
    </w:p>
    <w:p w14:paraId="53093D61" w14:textId="77777777" w:rsidR="00E313E0" w:rsidRDefault="00E313E0">
      <w:pPr>
        <w:spacing w:line="200" w:lineRule="exact"/>
      </w:pPr>
    </w:p>
    <w:p w14:paraId="2484A029" w14:textId="77777777" w:rsidR="00E313E0" w:rsidRDefault="0010542B">
      <w:pPr>
        <w:spacing w:line="620" w:lineRule="exact"/>
        <w:ind w:left="587" w:right="590"/>
        <w:jc w:val="center"/>
        <w:rPr>
          <w:rFonts w:ascii="Arial" w:eastAsia="Arial" w:hAnsi="Arial" w:cs="Arial"/>
          <w:sz w:val="56"/>
          <w:szCs w:val="56"/>
        </w:rPr>
      </w:pPr>
      <w:r>
        <w:rPr>
          <w:rFonts w:ascii="Arial" w:eastAsia="Arial" w:hAnsi="Arial" w:cs="Arial"/>
          <w:b/>
          <w:w w:val="99"/>
          <w:position w:val="-1"/>
          <w:sz w:val="56"/>
          <w:szCs w:val="56"/>
        </w:rPr>
        <w:t>Official</w:t>
      </w:r>
      <w:r>
        <w:rPr>
          <w:rFonts w:ascii="Arial" w:eastAsia="Arial" w:hAnsi="Arial" w:cs="Arial"/>
          <w:b/>
          <w:position w:val="-1"/>
          <w:sz w:val="56"/>
          <w:szCs w:val="56"/>
        </w:rPr>
        <w:t xml:space="preserve"> </w:t>
      </w:r>
      <w:r>
        <w:rPr>
          <w:rFonts w:ascii="Arial" w:eastAsia="Arial" w:hAnsi="Arial" w:cs="Arial"/>
          <w:b/>
          <w:w w:val="99"/>
          <w:position w:val="-1"/>
          <w:sz w:val="56"/>
          <w:szCs w:val="56"/>
        </w:rPr>
        <w:t>Rules</w:t>
      </w:r>
      <w:r>
        <w:rPr>
          <w:rFonts w:ascii="Arial" w:eastAsia="Arial" w:hAnsi="Arial" w:cs="Arial"/>
          <w:b/>
          <w:position w:val="-1"/>
          <w:sz w:val="56"/>
          <w:szCs w:val="56"/>
        </w:rPr>
        <w:t xml:space="preserve"> </w:t>
      </w:r>
      <w:r>
        <w:rPr>
          <w:rFonts w:ascii="Arial" w:eastAsia="Arial" w:hAnsi="Arial" w:cs="Arial"/>
          <w:b/>
          <w:w w:val="99"/>
          <w:position w:val="-1"/>
          <w:sz w:val="56"/>
          <w:szCs w:val="56"/>
        </w:rPr>
        <w:t>&amp;</w:t>
      </w:r>
      <w:r>
        <w:rPr>
          <w:rFonts w:ascii="Arial" w:eastAsia="Arial" w:hAnsi="Arial" w:cs="Arial"/>
          <w:b/>
          <w:position w:val="-1"/>
          <w:sz w:val="56"/>
          <w:szCs w:val="56"/>
        </w:rPr>
        <w:t xml:space="preserve"> </w:t>
      </w:r>
      <w:r>
        <w:rPr>
          <w:rFonts w:ascii="Arial" w:eastAsia="Arial" w:hAnsi="Arial" w:cs="Arial"/>
          <w:b/>
          <w:w w:val="99"/>
          <w:position w:val="-1"/>
          <w:sz w:val="56"/>
          <w:szCs w:val="56"/>
        </w:rPr>
        <w:t>Regulations</w:t>
      </w:r>
    </w:p>
    <w:p w14:paraId="0F010A48" w14:textId="77777777" w:rsidR="00E313E0" w:rsidRDefault="00E313E0">
      <w:pPr>
        <w:spacing w:before="8" w:line="160" w:lineRule="exact"/>
        <w:rPr>
          <w:sz w:val="16"/>
          <w:szCs w:val="16"/>
        </w:rPr>
      </w:pPr>
    </w:p>
    <w:p w14:paraId="35F42747" w14:textId="77777777" w:rsidR="00E313E0" w:rsidRDefault="00E313E0">
      <w:pPr>
        <w:spacing w:line="200" w:lineRule="exact"/>
      </w:pPr>
    </w:p>
    <w:p w14:paraId="72938E54" w14:textId="77777777" w:rsidR="00E313E0" w:rsidRDefault="0010542B">
      <w:pPr>
        <w:ind w:left="3919" w:right="3925"/>
        <w:jc w:val="center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b/>
          <w:i/>
          <w:w w:val="99"/>
          <w:sz w:val="32"/>
          <w:szCs w:val="32"/>
        </w:rPr>
        <w:t>of</w:t>
      </w:r>
      <w:r>
        <w:rPr>
          <w:rFonts w:ascii="Arial" w:eastAsia="Arial" w:hAnsi="Arial" w:cs="Arial"/>
          <w:b/>
          <w:i/>
          <w:sz w:val="32"/>
          <w:szCs w:val="32"/>
        </w:rPr>
        <w:t xml:space="preserve"> </w:t>
      </w:r>
      <w:r>
        <w:rPr>
          <w:rFonts w:ascii="Arial" w:eastAsia="Arial" w:hAnsi="Arial" w:cs="Arial"/>
          <w:b/>
          <w:i/>
          <w:w w:val="99"/>
          <w:sz w:val="32"/>
          <w:szCs w:val="32"/>
        </w:rPr>
        <w:t>the</w:t>
      </w:r>
    </w:p>
    <w:p w14:paraId="21C82DEB" w14:textId="77777777" w:rsidR="00E313E0" w:rsidRDefault="00E313E0">
      <w:pPr>
        <w:spacing w:before="6" w:line="160" w:lineRule="exact"/>
        <w:rPr>
          <w:sz w:val="16"/>
          <w:szCs w:val="16"/>
        </w:rPr>
      </w:pPr>
    </w:p>
    <w:p w14:paraId="17965E86" w14:textId="77777777" w:rsidR="00E313E0" w:rsidRDefault="00E313E0">
      <w:pPr>
        <w:spacing w:line="200" w:lineRule="exact"/>
      </w:pPr>
    </w:p>
    <w:p w14:paraId="7EB4FF76" w14:textId="77777777" w:rsidR="00E313E0" w:rsidRDefault="0010542B">
      <w:pPr>
        <w:ind w:left="136" w:right="135"/>
        <w:jc w:val="center"/>
        <w:rPr>
          <w:rFonts w:ascii="Arial" w:eastAsia="Arial" w:hAnsi="Arial" w:cs="Arial"/>
          <w:sz w:val="52"/>
          <w:szCs w:val="52"/>
        </w:rPr>
      </w:pPr>
      <w:r>
        <w:rPr>
          <w:rFonts w:ascii="Arial" w:eastAsia="Arial" w:hAnsi="Arial" w:cs="Arial"/>
          <w:b/>
          <w:sz w:val="52"/>
          <w:szCs w:val="52"/>
        </w:rPr>
        <w:t>Northwest Junior Football League</w:t>
      </w:r>
    </w:p>
    <w:p w14:paraId="00B94855" w14:textId="77777777" w:rsidR="00E313E0" w:rsidRDefault="00E313E0">
      <w:pPr>
        <w:spacing w:before="7" w:line="160" w:lineRule="exact"/>
        <w:rPr>
          <w:sz w:val="16"/>
          <w:szCs w:val="16"/>
        </w:rPr>
      </w:pPr>
    </w:p>
    <w:p w14:paraId="5F189F19" w14:textId="77777777" w:rsidR="00E313E0" w:rsidRDefault="00E313E0">
      <w:pPr>
        <w:spacing w:line="200" w:lineRule="exact"/>
      </w:pPr>
    </w:p>
    <w:p w14:paraId="10E27BD8" w14:textId="77777777" w:rsidR="00C20540" w:rsidRDefault="0010542B" w:rsidP="00C20540">
      <w:pPr>
        <w:ind w:left="2663" w:right="2666"/>
        <w:jc w:val="center"/>
        <w:rPr>
          <w:rFonts w:ascii="Arial" w:eastAsia="Arial" w:hAnsi="Arial" w:cs="Arial"/>
          <w:w w:val="99"/>
        </w:rPr>
      </w:pPr>
      <w:r>
        <w:rPr>
          <w:rFonts w:ascii="Arial" w:eastAsia="Arial" w:hAnsi="Arial" w:cs="Arial"/>
          <w:w w:val="99"/>
        </w:rPr>
        <w:t>Official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Rules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Ratified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January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8,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201</w:t>
      </w:r>
      <w:r w:rsidR="00C20540">
        <w:rPr>
          <w:rFonts w:ascii="Arial" w:eastAsia="Arial" w:hAnsi="Arial" w:cs="Arial"/>
          <w:w w:val="99"/>
        </w:rPr>
        <w:t>9</w:t>
      </w:r>
    </w:p>
    <w:p w14:paraId="4E9C6117" w14:textId="24D81676" w:rsidR="00C20540" w:rsidRPr="00C20540" w:rsidRDefault="00C20540" w:rsidP="00C20540">
      <w:pPr>
        <w:ind w:left="2663" w:right="2666"/>
        <w:jc w:val="center"/>
        <w:rPr>
          <w:rFonts w:ascii="Arial" w:eastAsia="Arial" w:hAnsi="Arial" w:cs="Arial"/>
          <w:w w:val="99"/>
        </w:rPr>
        <w:sectPr w:rsidR="00C20540" w:rsidRPr="00C20540">
          <w:footerReference w:type="default" r:id="rId8"/>
          <w:pgSz w:w="12240" w:h="15840"/>
          <w:pgMar w:top="1480" w:right="1720" w:bottom="280" w:left="1720" w:header="720" w:footer="720" w:gutter="0"/>
          <w:cols w:space="720"/>
        </w:sectPr>
      </w:pPr>
    </w:p>
    <w:p w14:paraId="6045A0F2" w14:textId="77777777" w:rsidR="00E313E0" w:rsidRDefault="00E313E0">
      <w:pPr>
        <w:spacing w:before="5" w:line="120" w:lineRule="exact"/>
        <w:rPr>
          <w:sz w:val="13"/>
          <w:szCs w:val="13"/>
        </w:rPr>
      </w:pPr>
    </w:p>
    <w:p w14:paraId="6A3C4BD6" w14:textId="77777777" w:rsidR="00E313E0" w:rsidRDefault="00E313E0">
      <w:pPr>
        <w:spacing w:line="200" w:lineRule="exact"/>
      </w:pPr>
    </w:p>
    <w:p w14:paraId="26364E79" w14:textId="77777777" w:rsidR="00E313E0" w:rsidRDefault="0010542B">
      <w:pPr>
        <w:spacing w:before="14"/>
        <w:ind w:left="2332" w:right="2031"/>
        <w:jc w:val="center"/>
        <w:rPr>
          <w:rFonts w:ascii="Arial" w:eastAsia="Arial" w:hAnsi="Arial" w:cs="Arial"/>
          <w:sz w:val="36"/>
          <w:szCs w:val="36"/>
        </w:rPr>
      </w:pPr>
      <w:r>
        <w:rPr>
          <w:rFonts w:ascii="Arial" w:eastAsia="Arial" w:hAnsi="Arial" w:cs="Arial"/>
          <w:b/>
          <w:sz w:val="36"/>
          <w:szCs w:val="36"/>
        </w:rPr>
        <w:t>NJFL Rules Table of Contents</w:t>
      </w:r>
    </w:p>
    <w:p w14:paraId="0C6D49DB" w14:textId="77777777" w:rsidR="00E313E0" w:rsidRDefault="00E313E0">
      <w:pPr>
        <w:spacing w:before="9" w:line="100" w:lineRule="exact"/>
        <w:rPr>
          <w:sz w:val="11"/>
          <w:szCs w:val="11"/>
        </w:rPr>
      </w:pPr>
    </w:p>
    <w:p w14:paraId="57B71E7D" w14:textId="77777777" w:rsidR="00E313E0" w:rsidRDefault="0010542B">
      <w:pPr>
        <w:ind w:left="116"/>
        <w:rPr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MISSION</w:t>
      </w:r>
      <w:r>
        <w:rPr>
          <w:sz w:val="24"/>
          <w:szCs w:val="24"/>
        </w:rPr>
        <w:t>........................................................................................................................................4</w:t>
      </w:r>
    </w:p>
    <w:p w14:paraId="271989A3" w14:textId="77777777" w:rsidR="00E313E0" w:rsidRDefault="00E313E0">
      <w:pPr>
        <w:spacing w:before="1" w:line="120" w:lineRule="exact"/>
        <w:rPr>
          <w:sz w:val="12"/>
          <w:szCs w:val="12"/>
        </w:rPr>
      </w:pPr>
    </w:p>
    <w:p w14:paraId="19C1FF18" w14:textId="77777777" w:rsidR="00E313E0" w:rsidRDefault="0010542B">
      <w:pPr>
        <w:ind w:left="116"/>
        <w:rPr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OBJECTIVES</w:t>
      </w:r>
      <w:r>
        <w:rPr>
          <w:sz w:val="24"/>
          <w:szCs w:val="24"/>
        </w:rPr>
        <w:t>................................................................................................................................4</w:t>
      </w:r>
    </w:p>
    <w:p w14:paraId="4263FD22" w14:textId="77777777" w:rsidR="00E313E0" w:rsidRDefault="00E313E0">
      <w:pPr>
        <w:spacing w:before="9" w:line="100" w:lineRule="exact"/>
        <w:rPr>
          <w:sz w:val="11"/>
          <w:szCs w:val="11"/>
        </w:rPr>
      </w:pPr>
    </w:p>
    <w:p w14:paraId="10F2CAC9" w14:textId="77777777" w:rsidR="00E313E0" w:rsidRDefault="0010542B">
      <w:pPr>
        <w:ind w:left="116"/>
        <w:rPr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ARTICLE I – ETHICS</w:t>
      </w:r>
      <w:r>
        <w:rPr>
          <w:sz w:val="24"/>
          <w:szCs w:val="24"/>
        </w:rPr>
        <w:t>...................................................................................................................4</w:t>
      </w:r>
    </w:p>
    <w:p w14:paraId="4D5A34CB" w14:textId="77777777" w:rsidR="00E313E0" w:rsidRDefault="0010542B">
      <w:pPr>
        <w:spacing w:before="3"/>
        <w:ind w:left="321" w:right="78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1)</w:t>
      </w:r>
      <w:r>
        <w:rPr>
          <w:rFonts w:ascii="Arial" w:eastAsia="Arial" w:hAnsi="Arial" w:cs="Arial"/>
        </w:rPr>
        <w:t xml:space="preserve">     </w:t>
      </w:r>
      <w:r>
        <w:rPr>
          <w:rFonts w:ascii="Arial" w:eastAsia="Arial" w:hAnsi="Arial" w:cs="Arial"/>
          <w:w w:val="99"/>
        </w:rPr>
        <w:t>CONDUCT.......................................................................................................................................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4</w:t>
      </w:r>
    </w:p>
    <w:p w14:paraId="18A83D4B" w14:textId="77777777" w:rsidR="00E313E0" w:rsidRDefault="0010542B">
      <w:pPr>
        <w:spacing w:line="220" w:lineRule="exact"/>
        <w:ind w:left="321" w:right="78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2)</w:t>
      </w:r>
      <w:r>
        <w:rPr>
          <w:rFonts w:ascii="Arial" w:eastAsia="Arial" w:hAnsi="Arial" w:cs="Arial"/>
        </w:rPr>
        <w:t xml:space="preserve">     </w:t>
      </w:r>
      <w:r>
        <w:rPr>
          <w:rFonts w:ascii="Arial" w:eastAsia="Arial" w:hAnsi="Arial" w:cs="Arial"/>
          <w:w w:val="99"/>
        </w:rPr>
        <w:t>CONTROLLED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SUBSTANCES.......................................................................................................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5</w:t>
      </w:r>
    </w:p>
    <w:p w14:paraId="09442F28" w14:textId="77777777" w:rsidR="00E313E0" w:rsidRDefault="0010542B">
      <w:pPr>
        <w:ind w:left="321" w:right="78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3)</w:t>
      </w:r>
      <w:r>
        <w:rPr>
          <w:rFonts w:ascii="Arial" w:eastAsia="Arial" w:hAnsi="Arial" w:cs="Arial"/>
        </w:rPr>
        <w:t xml:space="preserve">     </w:t>
      </w:r>
      <w:r>
        <w:rPr>
          <w:rFonts w:ascii="Arial" w:eastAsia="Arial" w:hAnsi="Arial" w:cs="Arial"/>
          <w:w w:val="99"/>
        </w:rPr>
        <w:t>THREAT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USE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PHYSICAL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VIOLENCE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PHYSICAL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ALTERCATIONS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.........................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5</w:t>
      </w:r>
    </w:p>
    <w:p w14:paraId="17D1BAE5" w14:textId="77777777" w:rsidR="00E313E0" w:rsidRDefault="0010542B">
      <w:pPr>
        <w:ind w:left="321" w:right="78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4)</w:t>
      </w:r>
      <w:r>
        <w:rPr>
          <w:rFonts w:ascii="Arial" w:eastAsia="Arial" w:hAnsi="Arial" w:cs="Arial"/>
        </w:rPr>
        <w:t xml:space="preserve">     </w:t>
      </w:r>
      <w:r>
        <w:rPr>
          <w:rFonts w:ascii="Arial" w:eastAsia="Arial" w:hAnsi="Arial" w:cs="Arial"/>
          <w:w w:val="99"/>
        </w:rPr>
        <w:t>OTHER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MALPRACTICES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VIOLATIONS................................................................................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6</w:t>
      </w:r>
    </w:p>
    <w:p w14:paraId="63FBA0DB" w14:textId="77777777" w:rsidR="00E313E0" w:rsidRDefault="0010542B">
      <w:pPr>
        <w:ind w:left="321" w:right="78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5)</w:t>
      </w:r>
      <w:r>
        <w:rPr>
          <w:rFonts w:ascii="Arial" w:eastAsia="Arial" w:hAnsi="Arial" w:cs="Arial"/>
        </w:rPr>
        <w:t xml:space="preserve">     </w:t>
      </w:r>
      <w:r>
        <w:rPr>
          <w:rFonts w:ascii="Arial" w:eastAsia="Arial" w:hAnsi="Arial" w:cs="Arial"/>
          <w:w w:val="99"/>
        </w:rPr>
        <w:t>EJECTION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POLICY.........................................................................................................................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6</w:t>
      </w:r>
    </w:p>
    <w:p w14:paraId="4756DE34" w14:textId="77777777" w:rsidR="00E313E0" w:rsidRDefault="0010542B">
      <w:pPr>
        <w:ind w:left="321" w:right="78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6)</w:t>
      </w:r>
      <w:r>
        <w:rPr>
          <w:rFonts w:ascii="Arial" w:eastAsia="Arial" w:hAnsi="Arial" w:cs="Arial"/>
        </w:rPr>
        <w:t xml:space="preserve">     </w:t>
      </w:r>
      <w:r>
        <w:rPr>
          <w:rFonts w:ascii="Arial" w:eastAsia="Arial" w:hAnsi="Arial" w:cs="Arial"/>
          <w:w w:val="99"/>
        </w:rPr>
        <w:t>HEARING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BOARD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PENALTIES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.............................................................................................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6</w:t>
      </w:r>
    </w:p>
    <w:p w14:paraId="6A975943" w14:textId="77777777" w:rsidR="00E313E0" w:rsidRDefault="00E313E0">
      <w:pPr>
        <w:spacing w:before="9" w:line="100" w:lineRule="exact"/>
        <w:rPr>
          <w:sz w:val="11"/>
          <w:szCs w:val="11"/>
        </w:rPr>
      </w:pPr>
    </w:p>
    <w:p w14:paraId="4B486084" w14:textId="77777777" w:rsidR="00E313E0" w:rsidRDefault="0010542B">
      <w:pPr>
        <w:ind w:left="116"/>
        <w:rPr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ARTICLE II – ELIGIBLE PLAYERS</w:t>
      </w:r>
      <w:r>
        <w:rPr>
          <w:sz w:val="24"/>
          <w:szCs w:val="24"/>
        </w:rPr>
        <w:t>...........................................................................................7</w:t>
      </w:r>
    </w:p>
    <w:p w14:paraId="32AB877D" w14:textId="77777777" w:rsidR="00E313E0" w:rsidRDefault="0010542B">
      <w:pPr>
        <w:ind w:left="321" w:right="78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1)</w:t>
      </w:r>
      <w:r>
        <w:rPr>
          <w:rFonts w:ascii="Arial" w:eastAsia="Arial" w:hAnsi="Arial" w:cs="Arial"/>
        </w:rPr>
        <w:t xml:space="preserve">     </w:t>
      </w:r>
      <w:r>
        <w:rPr>
          <w:rFonts w:ascii="Arial" w:eastAsia="Arial" w:hAnsi="Arial" w:cs="Arial"/>
          <w:w w:val="99"/>
        </w:rPr>
        <w:t>ELIGIBILITY.....................................................................................................................................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7</w:t>
      </w:r>
    </w:p>
    <w:p w14:paraId="79799096" w14:textId="77777777" w:rsidR="00E313E0" w:rsidRDefault="0010542B">
      <w:pPr>
        <w:ind w:left="321" w:right="78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2)</w:t>
      </w:r>
      <w:r>
        <w:rPr>
          <w:rFonts w:ascii="Arial" w:eastAsia="Arial" w:hAnsi="Arial" w:cs="Arial"/>
        </w:rPr>
        <w:t xml:space="preserve">     </w:t>
      </w:r>
      <w:r>
        <w:rPr>
          <w:rFonts w:ascii="Arial" w:eastAsia="Arial" w:hAnsi="Arial" w:cs="Arial"/>
          <w:w w:val="99"/>
        </w:rPr>
        <w:t>MINIMUM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PRACTICE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DAYS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..........................................................................................................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8</w:t>
      </w:r>
    </w:p>
    <w:p w14:paraId="47ACC3F3" w14:textId="77777777" w:rsidR="00E313E0" w:rsidRDefault="0010542B">
      <w:pPr>
        <w:ind w:left="321" w:right="78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3)</w:t>
      </w:r>
      <w:r>
        <w:rPr>
          <w:rFonts w:ascii="Arial" w:eastAsia="Arial" w:hAnsi="Arial" w:cs="Arial"/>
        </w:rPr>
        <w:t xml:space="preserve">     </w:t>
      </w:r>
      <w:r>
        <w:rPr>
          <w:rFonts w:ascii="Arial" w:eastAsia="Arial" w:hAnsi="Arial" w:cs="Arial"/>
          <w:w w:val="99"/>
        </w:rPr>
        <w:t>CHALLENGES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ELIGIBILITY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.....................................................................................................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8</w:t>
      </w:r>
    </w:p>
    <w:p w14:paraId="49E62C0D" w14:textId="77777777" w:rsidR="00E313E0" w:rsidRDefault="0010542B">
      <w:pPr>
        <w:spacing w:line="220" w:lineRule="exact"/>
        <w:ind w:left="321" w:right="78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4)</w:t>
      </w:r>
      <w:r>
        <w:rPr>
          <w:rFonts w:ascii="Arial" w:eastAsia="Arial" w:hAnsi="Arial" w:cs="Arial"/>
        </w:rPr>
        <w:t xml:space="preserve">     </w:t>
      </w:r>
      <w:r>
        <w:rPr>
          <w:rFonts w:ascii="Arial" w:eastAsia="Arial" w:hAnsi="Arial" w:cs="Arial"/>
          <w:w w:val="99"/>
        </w:rPr>
        <w:t>CHANGING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FRANCHISES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.............................................................................................................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8</w:t>
      </w:r>
    </w:p>
    <w:p w14:paraId="1E34C258" w14:textId="77777777" w:rsidR="00E313E0" w:rsidRDefault="00E313E0">
      <w:pPr>
        <w:spacing w:before="9" w:line="100" w:lineRule="exact"/>
        <w:rPr>
          <w:sz w:val="11"/>
          <w:szCs w:val="11"/>
        </w:rPr>
      </w:pPr>
    </w:p>
    <w:p w14:paraId="691078B7" w14:textId="77777777" w:rsidR="00E313E0" w:rsidRDefault="0010542B">
      <w:pPr>
        <w:ind w:left="116"/>
        <w:rPr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ARTICLE III – TEAMS </w:t>
      </w:r>
      <w:r>
        <w:rPr>
          <w:sz w:val="24"/>
          <w:szCs w:val="24"/>
        </w:rPr>
        <w:t>.................................................................................................................9</w:t>
      </w:r>
    </w:p>
    <w:p w14:paraId="37F40103" w14:textId="77777777" w:rsidR="00E313E0" w:rsidRDefault="0010542B">
      <w:pPr>
        <w:spacing w:before="3"/>
        <w:ind w:left="321" w:right="78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1)</w:t>
      </w:r>
      <w:r>
        <w:rPr>
          <w:rFonts w:ascii="Arial" w:eastAsia="Arial" w:hAnsi="Arial" w:cs="Arial"/>
        </w:rPr>
        <w:t xml:space="preserve">     </w:t>
      </w:r>
      <w:r>
        <w:rPr>
          <w:rFonts w:ascii="Arial" w:eastAsia="Arial" w:hAnsi="Arial" w:cs="Arial"/>
          <w:w w:val="99"/>
        </w:rPr>
        <w:t>LEVELS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PLAY...........................................................................................................................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9</w:t>
      </w:r>
    </w:p>
    <w:p w14:paraId="26D7A596" w14:textId="77777777" w:rsidR="00E313E0" w:rsidRDefault="0010542B">
      <w:pPr>
        <w:ind w:left="321" w:right="78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2)</w:t>
      </w:r>
      <w:r>
        <w:rPr>
          <w:rFonts w:ascii="Arial" w:eastAsia="Arial" w:hAnsi="Arial" w:cs="Arial"/>
        </w:rPr>
        <w:t xml:space="preserve">     </w:t>
      </w:r>
      <w:r>
        <w:rPr>
          <w:rFonts w:ascii="Arial" w:eastAsia="Arial" w:hAnsi="Arial" w:cs="Arial"/>
          <w:w w:val="99"/>
        </w:rPr>
        <w:t>CHEER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SQUADS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............................................................................................................................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9</w:t>
      </w:r>
    </w:p>
    <w:p w14:paraId="39F828A2" w14:textId="77777777" w:rsidR="00E313E0" w:rsidRDefault="0010542B">
      <w:pPr>
        <w:spacing w:line="220" w:lineRule="exact"/>
        <w:ind w:left="321" w:right="78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3)</w:t>
      </w:r>
      <w:r>
        <w:rPr>
          <w:rFonts w:ascii="Arial" w:eastAsia="Arial" w:hAnsi="Arial" w:cs="Arial"/>
        </w:rPr>
        <w:t xml:space="preserve">     </w:t>
      </w:r>
      <w:r>
        <w:rPr>
          <w:rFonts w:ascii="Arial" w:eastAsia="Arial" w:hAnsi="Arial" w:cs="Arial"/>
          <w:w w:val="99"/>
        </w:rPr>
        <w:t>DISTRIBUTION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PLAYERS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AMONG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TEAMS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GIVEN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LEVEL..........................................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9</w:t>
      </w:r>
    </w:p>
    <w:p w14:paraId="003BB116" w14:textId="77777777" w:rsidR="00E313E0" w:rsidRDefault="00E313E0">
      <w:pPr>
        <w:spacing w:before="9" w:line="100" w:lineRule="exact"/>
        <w:rPr>
          <w:sz w:val="11"/>
          <w:szCs w:val="11"/>
        </w:rPr>
      </w:pPr>
    </w:p>
    <w:p w14:paraId="0D05517E" w14:textId="77777777" w:rsidR="00E313E0" w:rsidRDefault="0010542B">
      <w:pPr>
        <w:ind w:left="116"/>
        <w:rPr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ARTICLE IV – AGE AND WEIGHT</w:t>
      </w:r>
      <w:r>
        <w:rPr>
          <w:sz w:val="24"/>
          <w:szCs w:val="24"/>
        </w:rPr>
        <w:t>..........................................................................................10</w:t>
      </w:r>
    </w:p>
    <w:p w14:paraId="2014009B" w14:textId="77777777" w:rsidR="00E313E0" w:rsidRDefault="0010542B">
      <w:pPr>
        <w:spacing w:before="3"/>
        <w:ind w:left="321" w:right="81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1)</w:t>
      </w:r>
      <w:r>
        <w:rPr>
          <w:rFonts w:ascii="Arial" w:eastAsia="Arial" w:hAnsi="Arial" w:cs="Arial"/>
        </w:rPr>
        <w:t xml:space="preserve">     </w:t>
      </w:r>
      <w:r>
        <w:rPr>
          <w:rFonts w:ascii="Arial" w:eastAsia="Arial" w:hAnsi="Arial" w:cs="Arial"/>
          <w:w w:val="99"/>
        </w:rPr>
        <w:t>AGE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WEIGHT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.......................................................................................................................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10</w:t>
      </w:r>
    </w:p>
    <w:p w14:paraId="3A67F425" w14:textId="77777777" w:rsidR="00E313E0" w:rsidRDefault="0010542B">
      <w:pPr>
        <w:spacing w:line="220" w:lineRule="exact"/>
        <w:ind w:left="321" w:right="81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2)</w:t>
      </w:r>
      <w:r>
        <w:rPr>
          <w:rFonts w:ascii="Arial" w:eastAsia="Arial" w:hAnsi="Arial" w:cs="Arial"/>
        </w:rPr>
        <w:t xml:space="preserve">     </w:t>
      </w:r>
      <w:r>
        <w:rPr>
          <w:rFonts w:ascii="Arial" w:eastAsia="Arial" w:hAnsi="Arial" w:cs="Arial"/>
          <w:w w:val="99"/>
        </w:rPr>
        <w:t>DETERMINING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AGE.....................................................................................................................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10</w:t>
      </w:r>
    </w:p>
    <w:p w14:paraId="410E02B9" w14:textId="77777777" w:rsidR="00E313E0" w:rsidRDefault="00E313E0">
      <w:pPr>
        <w:spacing w:before="9" w:line="100" w:lineRule="exact"/>
        <w:rPr>
          <w:sz w:val="11"/>
          <w:szCs w:val="11"/>
        </w:rPr>
      </w:pPr>
    </w:p>
    <w:p w14:paraId="518B5C1B" w14:textId="77777777" w:rsidR="00E313E0" w:rsidRDefault="0010542B">
      <w:pPr>
        <w:ind w:left="116"/>
        <w:rPr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ARTICLE V – WEIGH-INS </w:t>
      </w:r>
      <w:r>
        <w:rPr>
          <w:sz w:val="24"/>
          <w:szCs w:val="24"/>
        </w:rPr>
        <w:t>........................................................................................................10</w:t>
      </w:r>
    </w:p>
    <w:p w14:paraId="6A595D09" w14:textId="77777777" w:rsidR="00E313E0" w:rsidRDefault="0010542B">
      <w:pPr>
        <w:spacing w:before="3"/>
        <w:ind w:left="321" w:right="81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1)</w:t>
      </w:r>
      <w:r>
        <w:rPr>
          <w:rFonts w:ascii="Arial" w:eastAsia="Arial" w:hAnsi="Arial" w:cs="Arial"/>
        </w:rPr>
        <w:t xml:space="preserve">     </w:t>
      </w:r>
      <w:r>
        <w:rPr>
          <w:rFonts w:ascii="Arial" w:eastAsia="Arial" w:hAnsi="Arial" w:cs="Arial"/>
          <w:w w:val="99"/>
        </w:rPr>
        <w:t>MANDATORY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WEIGH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INS............................................................................................................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10</w:t>
      </w:r>
    </w:p>
    <w:p w14:paraId="01530B53" w14:textId="77777777" w:rsidR="00E313E0" w:rsidRDefault="0010542B">
      <w:pPr>
        <w:ind w:left="321" w:right="81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2)</w:t>
      </w:r>
      <w:r>
        <w:rPr>
          <w:rFonts w:ascii="Arial" w:eastAsia="Arial" w:hAnsi="Arial" w:cs="Arial"/>
        </w:rPr>
        <w:t xml:space="preserve">     </w:t>
      </w:r>
      <w:r>
        <w:rPr>
          <w:rFonts w:ascii="Arial" w:eastAsia="Arial" w:hAnsi="Arial" w:cs="Arial"/>
          <w:w w:val="99"/>
        </w:rPr>
        <w:t>WEIGH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DATES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LOCATIONS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..........................................................................................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11</w:t>
      </w:r>
    </w:p>
    <w:p w14:paraId="69E61597" w14:textId="77777777" w:rsidR="00E313E0" w:rsidRDefault="0010542B">
      <w:pPr>
        <w:spacing w:line="220" w:lineRule="exact"/>
        <w:ind w:left="321" w:right="81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3)</w:t>
      </w:r>
      <w:r>
        <w:rPr>
          <w:rFonts w:ascii="Arial" w:eastAsia="Arial" w:hAnsi="Arial" w:cs="Arial"/>
        </w:rPr>
        <w:t xml:space="preserve">     </w:t>
      </w:r>
      <w:r>
        <w:rPr>
          <w:rFonts w:ascii="Arial" w:eastAsia="Arial" w:hAnsi="Arial" w:cs="Arial"/>
          <w:w w:val="99"/>
        </w:rPr>
        <w:t>WEIGH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PROCEDURES............................................................................................................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11</w:t>
      </w:r>
    </w:p>
    <w:p w14:paraId="3AD722AA" w14:textId="77777777" w:rsidR="00E313E0" w:rsidRDefault="0010542B">
      <w:pPr>
        <w:ind w:left="321" w:right="81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4)</w:t>
      </w:r>
      <w:r>
        <w:rPr>
          <w:rFonts w:ascii="Arial" w:eastAsia="Arial" w:hAnsi="Arial" w:cs="Arial"/>
        </w:rPr>
        <w:t xml:space="preserve">     </w:t>
      </w:r>
      <w:r>
        <w:rPr>
          <w:rFonts w:ascii="Arial" w:eastAsia="Arial" w:hAnsi="Arial" w:cs="Arial"/>
          <w:w w:val="99"/>
        </w:rPr>
        <w:t>WEIGH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SCALES.......................................................................................................................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12</w:t>
      </w:r>
    </w:p>
    <w:p w14:paraId="6A59ACC5" w14:textId="77777777" w:rsidR="00E313E0" w:rsidRDefault="0010542B">
      <w:pPr>
        <w:ind w:left="321" w:right="81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5)</w:t>
      </w:r>
      <w:r>
        <w:rPr>
          <w:rFonts w:ascii="Arial" w:eastAsia="Arial" w:hAnsi="Arial" w:cs="Arial"/>
        </w:rPr>
        <w:t xml:space="preserve">     </w:t>
      </w:r>
      <w:r>
        <w:rPr>
          <w:rFonts w:ascii="Arial" w:eastAsia="Arial" w:hAnsi="Arial" w:cs="Arial"/>
          <w:w w:val="99"/>
        </w:rPr>
        <w:t>FIRST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WEIGH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(JAMBOREE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WEIGH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IN)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.................................................................................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12</w:t>
      </w:r>
    </w:p>
    <w:p w14:paraId="0D45F9AE" w14:textId="77777777" w:rsidR="00E313E0" w:rsidRDefault="0010542B">
      <w:pPr>
        <w:ind w:left="321" w:right="81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6)</w:t>
      </w:r>
      <w:r>
        <w:rPr>
          <w:rFonts w:ascii="Arial" w:eastAsia="Arial" w:hAnsi="Arial" w:cs="Arial"/>
        </w:rPr>
        <w:t xml:space="preserve">     </w:t>
      </w:r>
      <w:r>
        <w:rPr>
          <w:rFonts w:ascii="Arial" w:eastAsia="Arial" w:hAnsi="Arial" w:cs="Arial"/>
          <w:w w:val="99"/>
        </w:rPr>
        <w:t>SECOND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WEIGH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IN......................................................................................................................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12</w:t>
      </w:r>
    </w:p>
    <w:p w14:paraId="50884234" w14:textId="77777777" w:rsidR="00E313E0" w:rsidRDefault="0010542B">
      <w:pPr>
        <w:ind w:left="321" w:right="81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7)</w:t>
      </w:r>
      <w:r>
        <w:rPr>
          <w:rFonts w:ascii="Arial" w:eastAsia="Arial" w:hAnsi="Arial" w:cs="Arial"/>
        </w:rPr>
        <w:t xml:space="preserve">     </w:t>
      </w:r>
      <w:r>
        <w:rPr>
          <w:rFonts w:ascii="Arial" w:eastAsia="Arial" w:hAnsi="Arial" w:cs="Arial"/>
          <w:w w:val="99"/>
        </w:rPr>
        <w:t>LATE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WEIGH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IN............................................................................................................................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12</w:t>
      </w:r>
    </w:p>
    <w:p w14:paraId="1660B55C" w14:textId="77777777" w:rsidR="00E313E0" w:rsidRDefault="0010542B">
      <w:pPr>
        <w:spacing w:line="220" w:lineRule="exact"/>
        <w:ind w:left="321" w:right="81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8)</w:t>
      </w:r>
      <w:r>
        <w:rPr>
          <w:rFonts w:ascii="Arial" w:eastAsia="Arial" w:hAnsi="Arial" w:cs="Arial"/>
        </w:rPr>
        <w:t xml:space="preserve">     </w:t>
      </w:r>
      <w:r>
        <w:rPr>
          <w:rFonts w:ascii="Arial" w:eastAsia="Arial" w:hAnsi="Arial" w:cs="Arial"/>
          <w:w w:val="99"/>
        </w:rPr>
        <w:t>MID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SEASON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WEIGH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..............................................................................................................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13</w:t>
      </w:r>
    </w:p>
    <w:p w14:paraId="171A568D" w14:textId="77777777" w:rsidR="00E313E0" w:rsidRDefault="0010542B">
      <w:pPr>
        <w:ind w:left="321" w:right="81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9)</w:t>
      </w:r>
      <w:r>
        <w:rPr>
          <w:rFonts w:ascii="Arial" w:eastAsia="Arial" w:hAnsi="Arial" w:cs="Arial"/>
        </w:rPr>
        <w:t xml:space="preserve">     </w:t>
      </w:r>
      <w:r>
        <w:rPr>
          <w:rFonts w:ascii="Arial" w:eastAsia="Arial" w:hAnsi="Arial" w:cs="Arial"/>
          <w:w w:val="99"/>
        </w:rPr>
        <w:t>EXCEEDING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MAXIMUM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ALLOWED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WEIGHT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LATE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MID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SEASON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WEIGH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.............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13</w:t>
      </w:r>
    </w:p>
    <w:p w14:paraId="687727AD" w14:textId="77777777" w:rsidR="00E313E0" w:rsidRDefault="0010542B">
      <w:pPr>
        <w:ind w:left="321" w:right="81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10)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MISSING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MANDATORY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MID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SEASON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WEIGH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IN......................................................................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13</w:t>
      </w:r>
    </w:p>
    <w:p w14:paraId="3E3A0A7D" w14:textId="77777777" w:rsidR="00E313E0" w:rsidRDefault="0010542B">
      <w:pPr>
        <w:ind w:left="321" w:right="81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11)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NO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COMPROMISE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AGE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WEIGHT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RULES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...................................................................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13</w:t>
      </w:r>
    </w:p>
    <w:p w14:paraId="53B133CD" w14:textId="77777777" w:rsidR="00E313E0" w:rsidRDefault="0010542B">
      <w:pPr>
        <w:ind w:left="321" w:right="81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12)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MAINTAINING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OFFICIAL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PAPERWORK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.....................................................................................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14</w:t>
      </w:r>
    </w:p>
    <w:p w14:paraId="501D29DF" w14:textId="77777777" w:rsidR="00E313E0" w:rsidRDefault="00E313E0">
      <w:pPr>
        <w:spacing w:before="9" w:line="100" w:lineRule="exact"/>
        <w:rPr>
          <w:sz w:val="11"/>
          <w:szCs w:val="11"/>
        </w:rPr>
      </w:pPr>
    </w:p>
    <w:p w14:paraId="09DC2728" w14:textId="77777777" w:rsidR="00E313E0" w:rsidRDefault="0010542B">
      <w:pPr>
        <w:ind w:left="116"/>
        <w:rPr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ARTICLE VI – PLAYING RULES</w:t>
      </w:r>
      <w:r>
        <w:rPr>
          <w:sz w:val="24"/>
          <w:szCs w:val="24"/>
        </w:rPr>
        <w:t>.............................................................................................15</w:t>
      </w:r>
    </w:p>
    <w:p w14:paraId="5DD6E685" w14:textId="77777777" w:rsidR="00E313E0" w:rsidRDefault="0010542B">
      <w:pPr>
        <w:ind w:left="321" w:right="81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1)</w:t>
      </w:r>
      <w:r>
        <w:rPr>
          <w:rFonts w:ascii="Arial" w:eastAsia="Arial" w:hAnsi="Arial" w:cs="Arial"/>
        </w:rPr>
        <w:t xml:space="preserve">     </w:t>
      </w:r>
      <w:r>
        <w:rPr>
          <w:rFonts w:ascii="Arial" w:eastAsia="Arial" w:hAnsi="Arial" w:cs="Arial"/>
          <w:w w:val="99"/>
        </w:rPr>
        <w:t>GAME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CLOCK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TIMES...................................................................................................................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15</w:t>
      </w:r>
    </w:p>
    <w:p w14:paraId="185676FA" w14:textId="77777777" w:rsidR="00E313E0" w:rsidRDefault="0010542B">
      <w:pPr>
        <w:ind w:left="321" w:right="81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2)</w:t>
      </w:r>
      <w:r>
        <w:rPr>
          <w:rFonts w:ascii="Arial" w:eastAsia="Arial" w:hAnsi="Arial" w:cs="Arial"/>
        </w:rPr>
        <w:t xml:space="preserve">     </w:t>
      </w:r>
      <w:r>
        <w:rPr>
          <w:rFonts w:ascii="Arial" w:eastAsia="Arial" w:hAnsi="Arial" w:cs="Arial"/>
          <w:w w:val="99"/>
        </w:rPr>
        <w:t>RUNNING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CLOCK.........................................................................................................................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15</w:t>
      </w:r>
    </w:p>
    <w:p w14:paraId="481F158F" w14:textId="77777777" w:rsidR="00E313E0" w:rsidRDefault="0010542B">
      <w:pPr>
        <w:ind w:left="321" w:right="81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3)</w:t>
      </w:r>
      <w:r>
        <w:rPr>
          <w:rFonts w:ascii="Arial" w:eastAsia="Arial" w:hAnsi="Arial" w:cs="Arial"/>
        </w:rPr>
        <w:t xml:space="preserve">     </w:t>
      </w:r>
      <w:r>
        <w:rPr>
          <w:rFonts w:ascii="Arial" w:eastAsia="Arial" w:hAnsi="Arial" w:cs="Arial"/>
          <w:w w:val="99"/>
        </w:rPr>
        <w:t>HOSTING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FIELD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EQUIPMENT.....................................................................................................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15</w:t>
      </w:r>
    </w:p>
    <w:p w14:paraId="6B8AE663" w14:textId="77777777" w:rsidR="00E313E0" w:rsidRDefault="0010542B">
      <w:pPr>
        <w:ind w:left="321" w:right="81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4)</w:t>
      </w:r>
      <w:r>
        <w:rPr>
          <w:rFonts w:ascii="Arial" w:eastAsia="Arial" w:hAnsi="Arial" w:cs="Arial"/>
        </w:rPr>
        <w:t xml:space="preserve">     </w:t>
      </w:r>
      <w:r>
        <w:rPr>
          <w:rFonts w:ascii="Arial" w:eastAsia="Arial" w:hAnsi="Arial" w:cs="Arial"/>
          <w:w w:val="99"/>
        </w:rPr>
        <w:t>HOME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TEAM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CHAIN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CREW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................................................................................................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15</w:t>
      </w:r>
    </w:p>
    <w:p w14:paraId="4AB56331" w14:textId="77777777" w:rsidR="00E313E0" w:rsidRDefault="0010542B">
      <w:pPr>
        <w:spacing w:line="220" w:lineRule="exact"/>
        <w:ind w:left="321" w:right="81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5)</w:t>
      </w:r>
      <w:r>
        <w:rPr>
          <w:rFonts w:ascii="Arial" w:eastAsia="Arial" w:hAnsi="Arial" w:cs="Arial"/>
        </w:rPr>
        <w:t xml:space="preserve">     </w:t>
      </w:r>
      <w:r>
        <w:rPr>
          <w:rFonts w:ascii="Arial" w:eastAsia="Arial" w:hAnsi="Arial" w:cs="Arial"/>
          <w:w w:val="99"/>
        </w:rPr>
        <w:t>RESTRICTED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BOUNDARIES,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SIDELINE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FIELD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ACCESS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................................................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15</w:t>
      </w:r>
    </w:p>
    <w:p w14:paraId="2BAB3920" w14:textId="77777777" w:rsidR="00E313E0" w:rsidRDefault="0010542B">
      <w:pPr>
        <w:ind w:left="321" w:right="81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6)</w:t>
      </w:r>
      <w:r>
        <w:rPr>
          <w:rFonts w:ascii="Arial" w:eastAsia="Arial" w:hAnsi="Arial" w:cs="Arial"/>
        </w:rPr>
        <w:t xml:space="preserve">     </w:t>
      </w:r>
      <w:r>
        <w:rPr>
          <w:rFonts w:ascii="Arial" w:eastAsia="Arial" w:hAnsi="Arial" w:cs="Arial"/>
          <w:w w:val="99"/>
        </w:rPr>
        <w:t>POINT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AFTER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TOUCHDOWN......................................................................................................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16</w:t>
      </w:r>
    </w:p>
    <w:p w14:paraId="62BB50CC" w14:textId="77777777" w:rsidR="00E313E0" w:rsidRDefault="0010542B">
      <w:pPr>
        <w:ind w:left="321" w:right="81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7)</w:t>
      </w:r>
      <w:r>
        <w:rPr>
          <w:rFonts w:ascii="Arial" w:eastAsia="Arial" w:hAnsi="Arial" w:cs="Arial"/>
        </w:rPr>
        <w:t xml:space="preserve">     </w:t>
      </w:r>
      <w:r>
        <w:rPr>
          <w:rFonts w:ascii="Arial" w:eastAsia="Arial" w:hAnsi="Arial" w:cs="Arial"/>
          <w:w w:val="99"/>
        </w:rPr>
        <w:t>SIDELINE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SAFETY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.......................................................................................................................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16</w:t>
      </w:r>
    </w:p>
    <w:p w14:paraId="47178996" w14:textId="77777777" w:rsidR="00E313E0" w:rsidRDefault="0010542B">
      <w:pPr>
        <w:ind w:left="321" w:right="81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8)</w:t>
      </w:r>
      <w:r>
        <w:rPr>
          <w:rFonts w:ascii="Arial" w:eastAsia="Arial" w:hAnsi="Arial" w:cs="Arial"/>
        </w:rPr>
        <w:t xml:space="preserve">     </w:t>
      </w:r>
      <w:r>
        <w:rPr>
          <w:rFonts w:ascii="Arial" w:eastAsia="Arial" w:hAnsi="Arial" w:cs="Arial"/>
          <w:w w:val="99"/>
        </w:rPr>
        <w:t>PARENT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FAN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ZONES..........................................................................................................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16</w:t>
      </w:r>
    </w:p>
    <w:p w14:paraId="6D061369" w14:textId="77777777" w:rsidR="00E313E0" w:rsidRDefault="0010542B">
      <w:pPr>
        <w:ind w:left="321" w:right="81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9)</w:t>
      </w:r>
      <w:r>
        <w:rPr>
          <w:rFonts w:ascii="Arial" w:eastAsia="Arial" w:hAnsi="Arial" w:cs="Arial"/>
        </w:rPr>
        <w:t xml:space="preserve">     </w:t>
      </w:r>
      <w:r>
        <w:rPr>
          <w:rFonts w:ascii="Arial" w:eastAsia="Arial" w:hAnsi="Arial" w:cs="Arial"/>
          <w:w w:val="99"/>
        </w:rPr>
        <w:t>LOCATION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CHEER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SQUADS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................................................................................................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17</w:t>
      </w:r>
    </w:p>
    <w:p w14:paraId="1D238DC5" w14:textId="77777777" w:rsidR="00E313E0" w:rsidRDefault="0010542B">
      <w:pPr>
        <w:spacing w:line="220" w:lineRule="exact"/>
        <w:ind w:left="321" w:right="81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10)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OFFICIAL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FOOTBALLS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................................................................................................................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17</w:t>
      </w:r>
    </w:p>
    <w:p w14:paraId="78028452" w14:textId="77777777" w:rsidR="00E313E0" w:rsidRDefault="0010542B">
      <w:pPr>
        <w:ind w:left="321" w:right="81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11)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76ER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89ER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PLAYING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RULE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EXCEPTIONS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.......................................................................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17</w:t>
      </w:r>
    </w:p>
    <w:p w14:paraId="139B421E" w14:textId="77777777" w:rsidR="00E313E0" w:rsidRDefault="0010542B">
      <w:pPr>
        <w:ind w:left="321" w:right="81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12)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76ER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PLAYING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RULE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EXCEPTIONS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..........................................................................................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17</w:t>
      </w:r>
    </w:p>
    <w:p w14:paraId="464423FB" w14:textId="77777777" w:rsidR="00E313E0" w:rsidRDefault="0010542B">
      <w:pPr>
        <w:ind w:left="321" w:right="81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13)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MINIMUM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TEN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PLAY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RULE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.........................................................................................................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18</w:t>
      </w:r>
    </w:p>
    <w:p w14:paraId="3F253F08" w14:textId="77777777" w:rsidR="00E313E0" w:rsidRDefault="0010542B">
      <w:pPr>
        <w:ind w:left="321" w:right="81"/>
        <w:jc w:val="center"/>
        <w:rPr>
          <w:rFonts w:ascii="Arial" w:eastAsia="Arial" w:hAnsi="Arial" w:cs="Arial"/>
        </w:rPr>
        <w:sectPr w:rsidR="00E313E0">
          <w:headerReference w:type="default" r:id="rId9"/>
          <w:footerReference w:type="default" r:id="rId10"/>
          <w:pgSz w:w="12240" w:h="15840"/>
          <w:pgMar w:top="940" w:right="1480" w:bottom="280" w:left="1180" w:header="745" w:footer="725" w:gutter="0"/>
          <w:pgNumType w:start="2"/>
          <w:cols w:space="720"/>
        </w:sectPr>
      </w:pPr>
      <w:r>
        <w:rPr>
          <w:rFonts w:ascii="Arial" w:eastAsia="Arial" w:hAnsi="Arial" w:cs="Arial"/>
          <w:w w:val="99"/>
        </w:rPr>
        <w:t>14)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TEN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PLAY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WAIVER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FORM...........................................................................................................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19</w:t>
      </w:r>
    </w:p>
    <w:p w14:paraId="12EFF07F" w14:textId="77777777" w:rsidR="00E313E0" w:rsidRDefault="00E313E0">
      <w:pPr>
        <w:spacing w:before="7" w:line="100" w:lineRule="exact"/>
        <w:rPr>
          <w:sz w:val="11"/>
          <w:szCs w:val="11"/>
        </w:rPr>
      </w:pPr>
    </w:p>
    <w:p w14:paraId="19EA02C5" w14:textId="77777777" w:rsidR="00E313E0" w:rsidRDefault="00E313E0">
      <w:pPr>
        <w:spacing w:line="200" w:lineRule="exact"/>
      </w:pPr>
    </w:p>
    <w:p w14:paraId="4178EFBF" w14:textId="77777777" w:rsidR="00E313E0" w:rsidRDefault="0010542B">
      <w:pPr>
        <w:spacing w:before="34"/>
        <w:ind w:left="356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15)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OVERTIME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....................................................................................................................................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19</w:t>
      </w:r>
    </w:p>
    <w:p w14:paraId="5792445B" w14:textId="77777777" w:rsidR="00E313E0" w:rsidRDefault="0010542B">
      <w:pPr>
        <w:ind w:left="356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16)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EXCESSIVE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SCORE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RULE..........................................................................................................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19</w:t>
      </w:r>
    </w:p>
    <w:p w14:paraId="21554C53" w14:textId="77777777" w:rsidR="00E313E0" w:rsidRDefault="00E313E0">
      <w:pPr>
        <w:spacing w:before="9" w:line="100" w:lineRule="exact"/>
        <w:rPr>
          <w:sz w:val="11"/>
          <w:szCs w:val="11"/>
        </w:rPr>
      </w:pPr>
    </w:p>
    <w:p w14:paraId="605DC9E4" w14:textId="77777777" w:rsidR="00E313E0" w:rsidRDefault="0010542B">
      <w:pPr>
        <w:ind w:left="116"/>
        <w:rPr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ARTICLE VII COACHES </w:t>
      </w:r>
      <w:r>
        <w:rPr>
          <w:sz w:val="24"/>
          <w:szCs w:val="24"/>
        </w:rPr>
        <w:t>...........................................................................................................20</w:t>
      </w:r>
    </w:p>
    <w:p w14:paraId="09172372" w14:textId="77777777" w:rsidR="00E313E0" w:rsidRDefault="00E313E0">
      <w:pPr>
        <w:spacing w:before="9" w:line="100" w:lineRule="exact"/>
        <w:rPr>
          <w:sz w:val="11"/>
          <w:szCs w:val="11"/>
        </w:rPr>
      </w:pPr>
    </w:p>
    <w:p w14:paraId="57B78A4E" w14:textId="77777777" w:rsidR="00E313E0" w:rsidRDefault="0010542B">
      <w:pPr>
        <w:ind w:left="116"/>
        <w:rPr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ARTICLE VIII FIELD MANAGERS </w:t>
      </w:r>
      <w:r>
        <w:rPr>
          <w:sz w:val="24"/>
          <w:szCs w:val="24"/>
        </w:rPr>
        <w:t>..........................................................................................21</w:t>
      </w:r>
    </w:p>
    <w:p w14:paraId="3741AD86" w14:textId="77777777" w:rsidR="00E313E0" w:rsidRDefault="0010542B">
      <w:pPr>
        <w:ind w:left="356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1)</w:t>
      </w:r>
      <w:r>
        <w:rPr>
          <w:rFonts w:ascii="Arial" w:eastAsia="Arial" w:hAnsi="Arial" w:cs="Arial"/>
        </w:rPr>
        <w:t xml:space="preserve">     </w:t>
      </w:r>
      <w:r>
        <w:rPr>
          <w:rFonts w:ascii="Arial" w:eastAsia="Arial" w:hAnsi="Arial" w:cs="Arial"/>
          <w:w w:val="99"/>
        </w:rPr>
        <w:t>FIELD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MANAGER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RESPONSIBILITIES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.......................................................................................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21</w:t>
      </w:r>
    </w:p>
    <w:p w14:paraId="6DAAC9B0" w14:textId="77777777" w:rsidR="00E313E0" w:rsidRDefault="00E313E0">
      <w:pPr>
        <w:spacing w:before="9" w:line="100" w:lineRule="exact"/>
        <w:rPr>
          <w:sz w:val="11"/>
          <w:szCs w:val="11"/>
        </w:rPr>
      </w:pPr>
    </w:p>
    <w:p w14:paraId="4C08673D" w14:textId="77777777" w:rsidR="00E313E0" w:rsidRDefault="0010542B">
      <w:pPr>
        <w:ind w:left="116"/>
        <w:rPr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ARTICLE IX – OFFICIALS</w:t>
      </w:r>
      <w:r>
        <w:rPr>
          <w:sz w:val="24"/>
          <w:szCs w:val="24"/>
        </w:rPr>
        <w:t>........................................................................................................22</w:t>
      </w:r>
    </w:p>
    <w:p w14:paraId="796D6433" w14:textId="77777777" w:rsidR="00E313E0" w:rsidRDefault="00E313E0">
      <w:pPr>
        <w:spacing w:before="1" w:line="120" w:lineRule="exact"/>
        <w:rPr>
          <w:sz w:val="12"/>
          <w:szCs w:val="12"/>
        </w:rPr>
      </w:pPr>
    </w:p>
    <w:p w14:paraId="74A9FEF2" w14:textId="7BBC12D9" w:rsidR="00E313E0" w:rsidRDefault="0010542B">
      <w:pPr>
        <w:ind w:left="116"/>
        <w:rPr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ARTICLE X – SEASON DATES, </w:t>
      </w:r>
      <w:r w:rsidR="00AB6ABE">
        <w:rPr>
          <w:rFonts w:ascii="Arial" w:eastAsia="Arial" w:hAnsi="Arial" w:cs="Arial"/>
          <w:sz w:val="24"/>
          <w:szCs w:val="24"/>
        </w:rPr>
        <w:t>SCHEDULE,</w:t>
      </w:r>
      <w:r>
        <w:rPr>
          <w:rFonts w:ascii="Arial" w:eastAsia="Arial" w:hAnsi="Arial" w:cs="Arial"/>
          <w:sz w:val="24"/>
          <w:szCs w:val="24"/>
        </w:rPr>
        <w:t xml:space="preserve"> AND GAME TIME</w:t>
      </w:r>
      <w:r>
        <w:rPr>
          <w:sz w:val="24"/>
          <w:szCs w:val="24"/>
        </w:rPr>
        <w:t>......................................23</w:t>
      </w:r>
    </w:p>
    <w:p w14:paraId="38A68506" w14:textId="77777777" w:rsidR="00E313E0" w:rsidRDefault="0010542B">
      <w:pPr>
        <w:ind w:left="356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1)</w:t>
      </w:r>
      <w:r>
        <w:rPr>
          <w:rFonts w:ascii="Arial" w:eastAsia="Arial" w:hAnsi="Arial" w:cs="Arial"/>
        </w:rPr>
        <w:t xml:space="preserve">     </w:t>
      </w:r>
      <w:r>
        <w:rPr>
          <w:rFonts w:ascii="Arial" w:eastAsia="Arial" w:hAnsi="Arial" w:cs="Arial"/>
          <w:w w:val="99"/>
        </w:rPr>
        <w:t>SEASON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DATES...........................................................................................................................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23</w:t>
      </w:r>
    </w:p>
    <w:p w14:paraId="6749FB70" w14:textId="77777777" w:rsidR="00E313E0" w:rsidRDefault="0010542B">
      <w:pPr>
        <w:ind w:left="356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2)</w:t>
      </w:r>
      <w:r>
        <w:rPr>
          <w:rFonts w:ascii="Arial" w:eastAsia="Arial" w:hAnsi="Arial" w:cs="Arial"/>
        </w:rPr>
        <w:t xml:space="preserve">     </w:t>
      </w:r>
      <w:r>
        <w:rPr>
          <w:rFonts w:ascii="Arial" w:eastAsia="Arial" w:hAnsi="Arial" w:cs="Arial"/>
          <w:w w:val="99"/>
        </w:rPr>
        <w:t>SEASON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SCHEDULES.................................................................................................................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23</w:t>
      </w:r>
    </w:p>
    <w:p w14:paraId="1C3FE3BD" w14:textId="77777777" w:rsidR="00E313E0" w:rsidRDefault="0010542B">
      <w:pPr>
        <w:ind w:left="356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3)</w:t>
      </w:r>
      <w:r>
        <w:rPr>
          <w:rFonts w:ascii="Arial" w:eastAsia="Arial" w:hAnsi="Arial" w:cs="Arial"/>
        </w:rPr>
        <w:t xml:space="preserve">     </w:t>
      </w:r>
      <w:r>
        <w:rPr>
          <w:rFonts w:ascii="Arial" w:eastAsia="Arial" w:hAnsi="Arial" w:cs="Arial"/>
          <w:w w:val="99"/>
        </w:rPr>
        <w:t>HOME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GAME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DATE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REQUESTS.................................................................................................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23</w:t>
      </w:r>
    </w:p>
    <w:p w14:paraId="5A107A4A" w14:textId="77777777" w:rsidR="00E313E0" w:rsidRDefault="0010542B">
      <w:pPr>
        <w:spacing w:line="220" w:lineRule="exact"/>
        <w:ind w:left="356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4)</w:t>
      </w:r>
      <w:r>
        <w:rPr>
          <w:rFonts w:ascii="Arial" w:eastAsia="Arial" w:hAnsi="Arial" w:cs="Arial"/>
        </w:rPr>
        <w:t xml:space="preserve">     </w:t>
      </w:r>
      <w:r>
        <w:rPr>
          <w:rFonts w:ascii="Arial" w:eastAsia="Arial" w:hAnsi="Arial" w:cs="Arial"/>
          <w:w w:val="99"/>
        </w:rPr>
        <w:t>SEASON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SCHEDULE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DISTRIBUTION.........................................................................................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23</w:t>
      </w:r>
    </w:p>
    <w:p w14:paraId="45303E4D" w14:textId="77777777" w:rsidR="00E313E0" w:rsidRDefault="0010542B">
      <w:pPr>
        <w:ind w:left="356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5)</w:t>
      </w:r>
      <w:r>
        <w:rPr>
          <w:rFonts w:ascii="Arial" w:eastAsia="Arial" w:hAnsi="Arial" w:cs="Arial"/>
        </w:rPr>
        <w:t xml:space="preserve">     </w:t>
      </w:r>
      <w:r>
        <w:rPr>
          <w:rFonts w:ascii="Arial" w:eastAsia="Arial" w:hAnsi="Arial" w:cs="Arial"/>
          <w:w w:val="99"/>
        </w:rPr>
        <w:t>CHANGES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SCHEDULE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..........................................................................................................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23</w:t>
      </w:r>
    </w:p>
    <w:p w14:paraId="66D2EC82" w14:textId="77777777" w:rsidR="00E313E0" w:rsidRDefault="0010542B">
      <w:pPr>
        <w:ind w:left="356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6)</w:t>
      </w:r>
      <w:r>
        <w:rPr>
          <w:rFonts w:ascii="Arial" w:eastAsia="Arial" w:hAnsi="Arial" w:cs="Arial"/>
        </w:rPr>
        <w:t xml:space="preserve">     </w:t>
      </w:r>
      <w:r>
        <w:rPr>
          <w:rFonts w:ascii="Arial" w:eastAsia="Arial" w:hAnsi="Arial" w:cs="Arial"/>
          <w:w w:val="99"/>
        </w:rPr>
        <w:t>STANDINGS..................................................................................................................................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23</w:t>
      </w:r>
    </w:p>
    <w:p w14:paraId="44C81D94" w14:textId="77777777" w:rsidR="00E313E0" w:rsidRDefault="0010542B">
      <w:pPr>
        <w:ind w:left="356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7)</w:t>
      </w:r>
      <w:r>
        <w:rPr>
          <w:rFonts w:ascii="Arial" w:eastAsia="Arial" w:hAnsi="Arial" w:cs="Arial"/>
        </w:rPr>
        <w:t xml:space="preserve">     </w:t>
      </w:r>
      <w:r>
        <w:rPr>
          <w:rFonts w:ascii="Arial" w:eastAsia="Arial" w:hAnsi="Arial" w:cs="Arial"/>
          <w:w w:val="99"/>
        </w:rPr>
        <w:t>PLAYOFFS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CHAMPIONSHIP: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.............................................................................................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24</w:t>
      </w:r>
    </w:p>
    <w:p w14:paraId="4C239540" w14:textId="77777777" w:rsidR="00E313E0" w:rsidRDefault="0010542B">
      <w:pPr>
        <w:ind w:left="356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8)</w:t>
      </w:r>
      <w:r>
        <w:rPr>
          <w:rFonts w:ascii="Arial" w:eastAsia="Arial" w:hAnsi="Arial" w:cs="Arial"/>
        </w:rPr>
        <w:t xml:space="preserve">     </w:t>
      </w:r>
      <w:r>
        <w:rPr>
          <w:rFonts w:ascii="Arial" w:eastAsia="Arial" w:hAnsi="Arial" w:cs="Arial"/>
          <w:w w:val="99"/>
        </w:rPr>
        <w:t>CHAMPIONSHIP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QUALIFICATION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TIE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BREAKER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.....................................................................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24</w:t>
      </w:r>
    </w:p>
    <w:p w14:paraId="0C2193F7" w14:textId="77777777" w:rsidR="00E313E0" w:rsidRDefault="0010542B">
      <w:pPr>
        <w:ind w:left="356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9)</w:t>
      </w:r>
      <w:r>
        <w:rPr>
          <w:rFonts w:ascii="Arial" w:eastAsia="Arial" w:hAnsi="Arial" w:cs="Arial"/>
        </w:rPr>
        <w:t xml:space="preserve">     </w:t>
      </w:r>
      <w:r>
        <w:rPr>
          <w:rFonts w:ascii="Arial" w:eastAsia="Arial" w:hAnsi="Arial" w:cs="Arial"/>
          <w:w w:val="99"/>
        </w:rPr>
        <w:t>CHAMPIONSHIP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LOCATION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.......................................................................................................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24</w:t>
      </w:r>
    </w:p>
    <w:p w14:paraId="7F362ACA" w14:textId="77777777" w:rsidR="00E313E0" w:rsidRDefault="00E313E0">
      <w:pPr>
        <w:spacing w:before="9" w:line="100" w:lineRule="exact"/>
        <w:rPr>
          <w:sz w:val="11"/>
          <w:szCs w:val="11"/>
        </w:rPr>
      </w:pPr>
    </w:p>
    <w:p w14:paraId="5C149333" w14:textId="77777777" w:rsidR="00E313E0" w:rsidRDefault="0010542B">
      <w:pPr>
        <w:ind w:left="116"/>
        <w:rPr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ARTICLE XI – TURNOUTS AND PRACTICE</w:t>
      </w:r>
      <w:r>
        <w:rPr>
          <w:sz w:val="24"/>
          <w:szCs w:val="24"/>
        </w:rPr>
        <w:t>........................................................................25</w:t>
      </w:r>
    </w:p>
    <w:p w14:paraId="1C5FE345" w14:textId="77777777" w:rsidR="00E313E0" w:rsidRDefault="0010542B">
      <w:pPr>
        <w:ind w:left="356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1)</w:t>
      </w:r>
      <w:r>
        <w:rPr>
          <w:rFonts w:ascii="Arial" w:eastAsia="Arial" w:hAnsi="Arial" w:cs="Arial"/>
        </w:rPr>
        <w:t xml:space="preserve">     </w:t>
      </w:r>
      <w:r>
        <w:rPr>
          <w:rFonts w:ascii="Arial" w:eastAsia="Arial" w:hAnsi="Arial" w:cs="Arial"/>
          <w:w w:val="99"/>
        </w:rPr>
        <w:t>TURNOUT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.....................................................................................................................................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25</w:t>
      </w:r>
    </w:p>
    <w:p w14:paraId="259E9C71" w14:textId="77777777" w:rsidR="00E313E0" w:rsidRDefault="0010542B">
      <w:pPr>
        <w:ind w:left="356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2)</w:t>
      </w:r>
      <w:r>
        <w:rPr>
          <w:rFonts w:ascii="Arial" w:eastAsia="Arial" w:hAnsi="Arial" w:cs="Arial"/>
        </w:rPr>
        <w:t xml:space="preserve">     </w:t>
      </w:r>
      <w:r>
        <w:rPr>
          <w:rFonts w:ascii="Arial" w:eastAsia="Arial" w:hAnsi="Arial" w:cs="Arial"/>
          <w:w w:val="99"/>
        </w:rPr>
        <w:t>PRACTICES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..................................................................................................................................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25</w:t>
      </w:r>
    </w:p>
    <w:p w14:paraId="50E474BD" w14:textId="77777777" w:rsidR="00E313E0" w:rsidRDefault="0010542B">
      <w:pPr>
        <w:ind w:left="356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3)</w:t>
      </w:r>
      <w:r>
        <w:rPr>
          <w:rFonts w:ascii="Arial" w:eastAsia="Arial" w:hAnsi="Arial" w:cs="Arial"/>
        </w:rPr>
        <w:t xml:space="preserve">     </w:t>
      </w:r>
      <w:r>
        <w:rPr>
          <w:rFonts w:ascii="Arial" w:eastAsia="Arial" w:hAnsi="Arial" w:cs="Arial"/>
          <w:w w:val="99"/>
        </w:rPr>
        <w:t>INTER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LEAGUE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PLAY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..................................................................................................................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25</w:t>
      </w:r>
    </w:p>
    <w:p w14:paraId="675F60C2" w14:textId="77777777" w:rsidR="00E313E0" w:rsidRDefault="00E313E0">
      <w:pPr>
        <w:spacing w:before="9" w:line="100" w:lineRule="exact"/>
        <w:rPr>
          <w:sz w:val="11"/>
          <w:szCs w:val="11"/>
        </w:rPr>
      </w:pPr>
    </w:p>
    <w:p w14:paraId="510FD41B" w14:textId="77777777" w:rsidR="00E313E0" w:rsidRDefault="0010542B">
      <w:pPr>
        <w:ind w:left="116"/>
        <w:rPr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ARTICLE XII – UNIFORMS AND EQUIPMENT</w:t>
      </w:r>
      <w:r>
        <w:rPr>
          <w:sz w:val="24"/>
          <w:szCs w:val="24"/>
        </w:rPr>
        <w:t>....................................................................25</w:t>
      </w:r>
    </w:p>
    <w:p w14:paraId="674903A5" w14:textId="77777777" w:rsidR="00E313E0" w:rsidRDefault="0010542B">
      <w:pPr>
        <w:ind w:left="356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1)</w:t>
      </w:r>
      <w:r>
        <w:rPr>
          <w:rFonts w:ascii="Arial" w:eastAsia="Arial" w:hAnsi="Arial" w:cs="Arial"/>
        </w:rPr>
        <w:t xml:space="preserve">     </w:t>
      </w:r>
      <w:r>
        <w:rPr>
          <w:rFonts w:ascii="Arial" w:eastAsia="Arial" w:hAnsi="Arial" w:cs="Arial"/>
          <w:w w:val="99"/>
        </w:rPr>
        <w:t>PLAYER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UNIFORMS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....................................................................................................................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25</w:t>
      </w:r>
    </w:p>
    <w:p w14:paraId="771DCA19" w14:textId="77777777" w:rsidR="00E313E0" w:rsidRDefault="0010542B">
      <w:pPr>
        <w:ind w:left="356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2)</w:t>
      </w:r>
      <w:r>
        <w:rPr>
          <w:rFonts w:ascii="Arial" w:eastAsia="Arial" w:hAnsi="Arial" w:cs="Arial"/>
        </w:rPr>
        <w:t xml:space="preserve">     </w:t>
      </w:r>
      <w:r>
        <w:rPr>
          <w:rFonts w:ascii="Arial" w:eastAsia="Arial" w:hAnsi="Arial" w:cs="Arial"/>
          <w:w w:val="99"/>
        </w:rPr>
        <w:t>MOUTHGUARDS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..........................................................................................................................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26</w:t>
      </w:r>
    </w:p>
    <w:p w14:paraId="4CDF1645" w14:textId="77777777" w:rsidR="00E313E0" w:rsidRDefault="0010542B">
      <w:pPr>
        <w:spacing w:line="220" w:lineRule="exact"/>
        <w:ind w:left="356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3)</w:t>
      </w:r>
      <w:r>
        <w:rPr>
          <w:rFonts w:ascii="Arial" w:eastAsia="Arial" w:hAnsi="Arial" w:cs="Arial"/>
        </w:rPr>
        <w:t xml:space="preserve">     </w:t>
      </w:r>
      <w:r>
        <w:rPr>
          <w:rFonts w:ascii="Arial" w:eastAsia="Arial" w:hAnsi="Arial" w:cs="Arial"/>
          <w:w w:val="99"/>
        </w:rPr>
        <w:t>ITEMS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NOT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ALLOWED.................................................................................................................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26</w:t>
      </w:r>
    </w:p>
    <w:p w14:paraId="25663234" w14:textId="77777777" w:rsidR="00E313E0" w:rsidRDefault="0010542B">
      <w:pPr>
        <w:ind w:left="356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4)</w:t>
      </w:r>
      <w:r>
        <w:rPr>
          <w:rFonts w:ascii="Arial" w:eastAsia="Arial" w:hAnsi="Arial" w:cs="Arial"/>
        </w:rPr>
        <w:t xml:space="preserve">     </w:t>
      </w:r>
      <w:r>
        <w:rPr>
          <w:rFonts w:ascii="Arial" w:eastAsia="Arial" w:hAnsi="Arial" w:cs="Arial"/>
          <w:w w:val="99"/>
        </w:rPr>
        <w:t>FRANCHISE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SPONSORS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COLORS....................................................................................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26</w:t>
      </w:r>
    </w:p>
    <w:p w14:paraId="5CA0C643" w14:textId="77777777" w:rsidR="00E313E0" w:rsidRDefault="00E313E0">
      <w:pPr>
        <w:spacing w:before="9" w:line="100" w:lineRule="exact"/>
        <w:rPr>
          <w:sz w:val="11"/>
          <w:szCs w:val="11"/>
        </w:rPr>
      </w:pPr>
    </w:p>
    <w:p w14:paraId="1EE2DC39" w14:textId="77777777" w:rsidR="00E313E0" w:rsidRDefault="0010542B">
      <w:pPr>
        <w:ind w:left="116"/>
        <w:rPr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ARTICLE XIII – AWARDS</w:t>
      </w:r>
      <w:r>
        <w:rPr>
          <w:sz w:val="24"/>
          <w:szCs w:val="24"/>
        </w:rPr>
        <w:t>.........................................................................................................27</w:t>
      </w:r>
    </w:p>
    <w:p w14:paraId="00272F0F" w14:textId="77777777" w:rsidR="00E313E0" w:rsidRDefault="0010542B">
      <w:pPr>
        <w:spacing w:before="3"/>
        <w:ind w:left="356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1)</w:t>
      </w:r>
      <w:r>
        <w:rPr>
          <w:rFonts w:ascii="Arial" w:eastAsia="Arial" w:hAnsi="Arial" w:cs="Arial"/>
        </w:rPr>
        <w:t xml:space="preserve">     </w:t>
      </w:r>
      <w:r>
        <w:rPr>
          <w:rFonts w:ascii="Arial" w:eastAsia="Arial" w:hAnsi="Arial" w:cs="Arial"/>
          <w:w w:val="99"/>
        </w:rPr>
        <w:t>PLAYOFF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CHAMPIONSHIP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TROPHIES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.............................................................................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27</w:t>
      </w:r>
    </w:p>
    <w:p w14:paraId="7A44F656" w14:textId="77777777" w:rsidR="00E313E0" w:rsidRDefault="0010542B">
      <w:pPr>
        <w:spacing w:line="220" w:lineRule="exact"/>
        <w:ind w:left="356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2)</w:t>
      </w:r>
      <w:r>
        <w:rPr>
          <w:rFonts w:ascii="Arial" w:eastAsia="Arial" w:hAnsi="Arial" w:cs="Arial"/>
        </w:rPr>
        <w:t xml:space="preserve">     </w:t>
      </w:r>
      <w:r>
        <w:rPr>
          <w:rFonts w:ascii="Arial" w:eastAsia="Arial" w:hAnsi="Arial" w:cs="Arial"/>
          <w:w w:val="99"/>
        </w:rPr>
        <w:t>TRAVELING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TROPHY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..................................................................................................................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27</w:t>
      </w:r>
    </w:p>
    <w:p w14:paraId="42AB41AC" w14:textId="77777777" w:rsidR="00E313E0" w:rsidRDefault="00E313E0">
      <w:pPr>
        <w:spacing w:before="9" w:line="100" w:lineRule="exact"/>
        <w:rPr>
          <w:sz w:val="11"/>
          <w:szCs w:val="11"/>
        </w:rPr>
      </w:pPr>
    </w:p>
    <w:p w14:paraId="3F033216" w14:textId="77777777" w:rsidR="00E313E0" w:rsidRDefault="0010542B">
      <w:pPr>
        <w:ind w:left="116"/>
        <w:rPr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ARTICLE XIV – COACHING AIDS</w:t>
      </w:r>
      <w:r>
        <w:rPr>
          <w:sz w:val="24"/>
          <w:szCs w:val="24"/>
        </w:rPr>
        <w:t>..........................................................................................27</w:t>
      </w:r>
    </w:p>
    <w:p w14:paraId="78A53E38" w14:textId="77777777" w:rsidR="00E313E0" w:rsidRDefault="0010542B">
      <w:pPr>
        <w:spacing w:before="3"/>
        <w:ind w:left="356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1)</w:t>
      </w:r>
      <w:r>
        <w:rPr>
          <w:rFonts w:ascii="Arial" w:eastAsia="Arial" w:hAnsi="Arial" w:cs="Arial"/>
        </w:rPr>
        <w:t xml:space="preserve">     </w:t>
      </w:r>
      <w:r>
        <w:rPr>
          <w:rFonts w:ascii="Arial" w:eastAsia="Arial" w:hAnsi="Arial" w:cs="Arial"/>
          <w:w w:val="99"/>
        </w:rPr>
        <w:t>GAME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VIDEO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................................................................................................................................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27</w:t>
      </w:r>
    </w:p>
    <w:p w14:paraId="7650EE70" w14:textId="77777777" w:rsidR="00E313E0" w:rsidRDefault="0010542B">
      <w:pPr>
        <w:spacing w:line="220" w:lineRule="exact"/>
        <w:ind w:left="356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2)</w:t>
      </w:r>
      <w:r>
        <w:rPr>
          <w:rFonts w:ascii="Arial" w:eastAsia="Arial" w:hAnsi="Arial" w:cs="Arial"/>
        </w:rPr>
        <w:t xml:space="preserve">     </w:t>
      </w:r>
      <w:r>
        <w:rPr>
          <w:rFonts w:ascii="Arial" w:eastAsia="Arial" w:hAnsi="Arial" w:cs="Arial"/>
          <w:w w:val="99"/>
        </w:rPr>
        <w:t>ELECTRONIC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EQUIPMENT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.........................................................................................................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27</w:t>
      </w:r>
    </w:p>
    <w:p w14:paraId="19D847E2" w14:textId="77777777" w:rsidR="00E313E0" w:rsidRDefault="00E313E0">
      <w:pPr>
        <w:spacing w:before="9" w:line="100" w:lineRule="exact"/>
        <w:rPr>
          <w:sz w:val="11"/>
          <w:szCs w:val="11"/>
        </w:rPr>
      </w:pPr>
    </w:p>
    <w:p w14:paraId="194A730F" w14:textId="77777777" w:rsidR="00E313E0" w:rsidRDefault="0010542B">
      <w:pPr>
        <w:ind w:left="116"/>
        <w:rPr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ARTICLE XV – DISPUTES </w:t>
      </w:r>
      <w:r>
        <w:rPr>
          <w:sz w:val="24"/>
          <w:szCs w:val="24"/>
        </w:rPr>
        <w:t>.......................................................................................................27</w:t>
      </w:r>
    </w:p>
    <w:p w14:paraId="582CC4A3" w14:textId="77777777" w:rsidR="00E313E0" w:rsidRDefault="0010542B">
      <w:pPr>
        <w:spacing w:before="3"/>
        <w:ind w:left="356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1)</w:t>
      </w:r>
      <w:r>
        <w:rPr>
          <w:rFonts w:ascii="Arial" w:eastAsia="Arial" w:hAnsi="Arial" w:cs="Arial"/>
        </w:rPr>
        <w:t xml:space="preserve">     </w:t>
      </w:r>
      <w:r>
        <w:rPr>
          <w:rFonts w:ascii="Arial" w:eastAsia="Arial" w:hAnsi="Arial" w:cs="Arial"/>
          <w:w w:val="99"/>
        </w:rPr>
        <w:t>GOVERNING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BODY......................................................................................................................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27</w:t>
      </w:r>
    </w:p>
    <w:p w14:paraId="48809847" w14:textId="77777777" w:rsidR="00E313E0" w:rsidRDefault="0010542B">
      <w:pPr>
        <w:spacing w:line="220" w:lineRule="exact"/>
        <w:ind w:left="356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2)</w:t>
      </w:r>
      <w:r>
        <w:rPr>
          <w:rFonts w:ascii="Arial" w:eastAsia="Arial" w:hAnsi="Arial" w:cs="Arial"/>
        </w:rPr>
        <w:t xml:space="preserve">     </w:t>
      </w:r>
      <w:r>
        <w:rPr>
          <w:rFonts w:ascii="Arial" w:eastAsia="Arial" w:hAnsi="Arial" w:cs="Arial"/>
          <w:w w:val="99"/>
        </w:rPr>
        <w:t>BINDING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ARBITRATION...............................................................................................................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27</w:t>
      </w:r>
    </w:p>
    <w:p w14:paraId="085EA753" w14:textId="77777777" w:rsidR="00E313E0" w:rsidRDefault="00E313E0">
      <w:pPr>
        <w:spacing w:before="9" w:line="100" w:lineRule="exact"/>
        <w:rPr>
          <w:sz w:val="11"/>
          <w:szCs w:val="11"/>
        </w:rPr>
      </w:pPr>
    </w:p>
    <w:p w14:paraId="3245D23A" w14:textId="76C573FF" w:rsidR="00E313E0" w:rsidRDefault="0010542B">
      <w:pPr>
        <w:ind w:left="116"/>
        <w:rPr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ARTICLE XVI – AMENDMENTS</w:t>
      </w:r>
      <w:r>
        <w:rPr>
          <w:sz w:val="24"/>
          <w:szCs w:val="24"/>
        </w:rPr>
        <w:t>..............................................................................................2</w:t>
      </w:r>
      <w:r w:rsidR="00AB6ABE">
        <w:rPr>
          <w:sz w:val="24"/>
          <w:szCs w:val="24"/>
        </w:rPr>
        <w:t>9</w:t>
      </w:r>
    </w:p>
    <w:p w14:paraId="3B9EC1F4" w14:textId="66B20134" w:rsidR="00E313E0" w:rsidRDefault="0010542B">
      <w:pPr>
        <w:spacing w:before="3"/>
        <w:ind w:left="356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1)</w:t>
      </w:r>
      <w:r>
        <w:rPr>
          <w:rFonts w:ascii="Arial" w:eastAsia="Arial" w:hAnsi="Arial" w:cs="Arial"/>
        </w:rPr>
        <w:t xml:space="preserve">     </w:t>
      </w:r>
      <w:r>
        <w:rPr>
          <w:rFonts w:ascii="Arial" w:eastAsia="Arial" w:hAnsi="Arial" w:cs="Arial"/>
          <w:w w:val="99"/>
        </w:rPr>
        <w:t>MODIFYING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RULES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.....................................................................................................................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2</w:t>
      </w:r>
      <w:r w:rsidR="00AB6ABE">
        <w:rPr>
          <w:rFonts w:ascii="Arial" w:eastAsia="Arial" w:hAnsi="Arial" w:cs="Arial"/>
          <w:w w:val="99"/>
        </w:rPr>
        <w:t>9</w:t>
      </w:r>
    </w:p>
    <w:p w14:paraId="54838109" w14:textId="50ADB001" w:rsidR="00E313E0" w:rsidRDefault="0010542B">
      <w:pPr>
        <w:ind w:left="356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2)</w:t>
      </w:r>
      <w:r>
        <w:rPr>
          <w:rFonts w:ascii="Arial" w:eastAsia="Arial" w:hAnsi="Arial" w:cs="Arial"/>
        </w:rPr>
        <w:t xml:space="preserve">     </w:t>
      </w:r>
      <w:r>
        <w:rPr>
          <w:rFonts w:ascii="Arial" w:eastAsia="Arial" w:hAnsi="Arial" w:cs="Arial"/>
          <w:w w:val="99"/>
        </w:rPr>
        <w:t>RULE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CHANGE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EFFECTIVE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DATES...........................................................................................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2</w:t>
      </w:r>
      <w:r w:rsidR="00AB6ABE">
        <w:rPr>
          <w:rFonts w:ascii="Arial" w:eastAsia="Arial" w:hAnsi="Arial" w:cs="Arial"/>
          <w:w w:val="99"/>
        </w:rPr>
        <w:t>9</w:t>
      </w:r>
    </w:p>
    <w:p w14:paraId="53FA167A" w14:textId="64646235" w:rsidR="00E313E0" w:rsidRDefault="0010542B">
      <w:pPr>
        <w:spacing w:line="220" w:lineRule="exact"/>
        <w:ind w:left="356"/>
        <w:rPr>
          <w:rFonts w:ascii="Arial" w:eastAsia="Arial" w:hAnsi="Arial" w:cs="Arial"/>
          <w:w w:val="99"/>
        </w:rPr>
      </w:pPr>
      <w:r>
        <w:rPr>
          <w:rFonts w:ascii="Arial" w:eastAsia="Arial" w:hAnsi="Arial" w:cs="Arial"/>
          <w:w w:val="99"/>
        </w:rPr>
        <w:t>3)</w:t>
      </w:r>
      <w:r>
        <w:rPr>
          <w:rFonts w:ascii="Arial" w:eastAsia="Arial" w:hAnsi="Arial" w:cs="Arial"/>
        </w:rPr>
        <w:t xml:space="preserve">     </w:t>
      </w:r>
      <w:r>
        <w:rPr>
          <w:rFonts w:ascii="Arial" w:eastAsia="Arial" w:hAnsi="Arial" w:cs="Arial"/>
          <w:w w:val="99"/>
        </w:rPr>
        <w:t>NJFL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MEMBERSHIP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-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FRANCHISE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REQUIREMENTS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&amp;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ELIGIBILITY......................................</w:t>
      </w:r>
      <w:r>
        <w:rPr>
          <w:rFonts w:ascii="Arial" w:eastAsia="Arial" w:hAnsi="Arial" w:cs="Arial"/>
        </w:rPr>
        <w:t xml:space="preserve"> </w:t>
      </w:r>
      <w:r w:rsidR="00914023">
        <w:rPr>
          <w:rFonts w:ascii="Arial" w:eastAsia="Arial" w:hAnsi="Arial" w:cs="Arial"/>
          <w:w w:val="99"/>
        </w:rPr>
        <w:t>29</w:t>
      </w:r>
    </w:p>
    <w:p w14:paraId="23C09229" w14:textId="3E3B3F87" w:rsidR="00AB6ABE" w:rsidRDefault="00AB6ABE">
      <w:pPr>
        <w:spacing w:line="220" w:lineRule="exact"/>
        <w:ind w:left="356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3)</w:t>
      </w:r>
      <w:r>
        <w:rPr>
          <w:rFonts w:ascii="Arial" w:eastAsia="Arial" w:hAnsi="Arial" w:cs="Arial"/>
          <w:w w:val="99"/>
        </w:rPr>
        <w:tab/>
        <w:t xml:space="preserve"> COACH, PLAYER, AND FAN CONDUCT………………………………………………………………30</w:t>
      </w:r>
    </w:p>
    <w:p w14:paraId="3C3D28DA" w14:textId="02131A72" w:rsidR="00E313E0" w:rsidRDefault="0010542B">
      <w:pPr>
        <w:ind w:left="356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4)</w:t>
      </w:r>
      <w:r>
        <w:rPr>
          <w:rFonts w:ascii="Arial" w:eastAsia="Arial" w:hAnsi="Arial" w:cs="Arial"/>
        </w:rPr>
        <w:t xml:space="preserve">     </w:t>
      </w:r>
      <w:r>
        <w:rPr>
          <w:rFonts w:ascii="Arial" w:eastAsia="Arial" w:hAnsi="Arial" w:cs="Arial"/>
          <w:w w:val="99"/>
        </w:rPr>
        <w:t>DEFINITIONS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................................................................................................................................</w:t>
      </w:r>
      <w:r>
        <w:rPr>
          <w:rFonts w:ascii="Arial" w:eastAsia="Arial" w:hAnsi="Arial" w:cs="Arial"/>
        </w:rPr>
        <w:t xml:space="preserve"> </w:t>
      </w:r>
      <w:r w:rsidR="00AB6ABE">
        <w:rPr>
          <w:rFonts w:ascii="Arial" w:eastAsia="Arial" w:hAnsi="Arial" w:cs="Arial"/>
          <w:w w:val="99"/>
        </w:rPr>
        <w:t>30</w:t>
      </w:r>
    </w:p>
    <w:p w14:paraId="11550791" w14:textId="77777777" w:rsidR="00E313E0" w:rsidRDefault="00E313E0">
      <w:pPr>
        <w:spacing w:before="9" w:line="100" w:lineRule="exact"/>
        <w:rPr>
          <w:sz w:val="11"/>
          <w:szCs w:val="11"/>
        </w:rPr>
      </w:pPr>
    </w:p>
    <w:p w14:paraId="06100D63" w14:textId="02CA80A7" w:rsidR="00E313E0" w:rsidRDefault="0010542B">
      <w:pPr>
        <w:ind w:left="116"/>
        <w:rPr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ATTACHMENT “A” </w:t>
      </w:r>
      <w:r>
        <w:rPr>
          <w:sz w:val="24"/>
          <w:szCs w:val="24"/>
        </w:rPr>
        <w:t>.....................................................................................................................3</w:t>
      </w:r>
      <w:r w:rsidR="00AB6ABE">
        <w:rPr>
          <w:sz w:val="24"/>
          <w:szCs w:val="24"/>
        </w:rPr>
        <w:t>1</w:t>
      </w:r>
    </w:p>
    <w:p w14:paraId="30DE3BEC" w14:textId="448DBBD9" w:rsidR="00E313E0" w:rsidRDefault="0010542B">
      <w:pPr>
        <w:ind w:left="356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NJFL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Age/Weight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Coefficient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Scale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.......................................................................................................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3</w:t>
      </w:r>
      <w:r w:rsidR="00AB6ABE">
        <w:rPr>
          <w:rFonts w:ascii="Arial" w:eastAsia="Arial" w:hAnsi="Arial" w:cs="Arial"/>
          <w:w w:val="99"/>
        </w:rPr>
        <w:t>1</w:t>
      </w:r>
    </w:p>
    <w:p w14:paraId="58ADA5F9" w14:textId="77777777" w:rsidR="00E313E0" w:rsidRDefault="00E313E0">
      <w:pPr>
        <w:spacing w:before="9" w:line="100" w:lineRule="exact"/>
        <w:rPr>
          <w:sz w:val="11"/>
          <w:szCs w:val="11"/>
        </w:rPr>
      </w:pPr>
    </w:p>
    <w:p w14:paraId="18C5281D" w14:textId="2F856CD5" w:rsidR="00E313E0" w:rsidRDefault="0010542B">
      <w:pPr>
        <w:ind w:left="116"/>
        <w:rPr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ATTACHMENT “B” </w:t>
      </w:r>
      <w:r>
        <w:rPr>
          <w:sz w:val="24"/>
          <w:szCs w:val="24"/>
        </w:rPr>
        <w:t>.....................................................................................................................3</w:t>
      </w:r>
      <w:r w:rsidR="00AB6ABE">
        <w:rPr>
          <w:sz w:val="24"/>
          <w:szCs w:val="24"/>
        </w:rPr>
        <w:t>2</w:t>
      </w:r>
    </w:p>
    <w:p w14:paraId="5EA08E2A" w14:textId="03F21492" w:rsidR="00E313E0" w:rsidRDefault="0010542B">
      <w:pPr>
        <w:spacing w:before="3"/>
        <w:ind w:left="356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NJFL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Procedure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Resolving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Tied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Games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..........................................................................................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3</w:t>
      </w:r>
      <w:r w:rsidR="00AB6ABE">
        <w:rPr>
          <w:rFonts w:ascii="Arial" w:eastAsia="Arial" w:hAnsi="Arial" w:cs="Arial"/>
          <w:w w:val="99"/>
        </w:rPr>
        <w:t>2</w:t>
      </w:r>
    </w:p>
    <w:p w14:paraId="507AD2D9" w14:textId="77777777" w:rsidR="00E313E0" w:rsidRDefault="00E313E0">
      <w:pPr>
        <w:spacing w:before="9" w:line="100" w:lineRule="exact"/>
        <w:rPr>
          <w:sz w:val="11"/>
          <w:szCs w:val="11"/>
        </w:rPr>
      </w:pPr>
    </w:p>
    <w:p w14:paraId="12F7B6C3" w14:textId="58163F42" w:rsidR="00E313E0" w:rsidRDefault="0010542B">
      <w:pPr>
        <w:ind w:left="116"/>
        <w:rPr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ATTACHMENT “</w:t>
      </w:r>
      <w:proofErr w:type="gramStart"/>
      <w:r>
        <w:rPr>
          <w:rFonts w:ascii="Arial" w:eastAsia="Arial" w:hAnsi="Arial" w:cs="Arial"/>
          <w:sz w:val="24"/>
          <w:szCs w:val="24"/>
        </w:rPr>
        <w:t>C”</w:t>
      </w:r>
      <w:r>
        <w:rPr>
          <w:sz w:val="24"/>
          <w:szCs w:val="24"/>
        </w:rPr>
        <w:t>.....................................................................................................................</w:t>
      </w:r>
      <w:proofErr w:type="gramEnd"/>
      <w:r>
        <w:rPr>
          <w:sz w:val="24"/>
          <w:szCs w:val="24"/>
        </w:rPr>
        <w:t>3</w:t>
      </w:r>
      <w:r w:rsidR="00AB6ABE">
        <w:rPr>
          <w:sz w:val="24"/>
          <w:szCs w:val="24"/>
        </w:rPr>
        <w:t>5</w:t>
      </w:r>
    </w:p>
    <w:p w14:paraId="442B07D8" w14:textId="6DB012F8" w:rsidR="00E313E0" w:rsidRDefault="0010542B">
      <w:pPr>
        <w:ind w:left="356"/>
        <w:rPr>
          <w:rFonts w:ascii="Arial" w:eastAsia="Arial" w:hAnsi="Arial" w:cs="Arial"/>
        </w:rPr>
        <w:sectPr w:rsidR="00E313E0">
          <w:pgSz w:w="12240" w:h="15840"/>
          <w:pgMar w:top="940" w:right="1480" w:bottom="280" w:left="1180" w:header="745" w:footer="725" w:gutter="0"/>
          <w:cols w:space="720"/>
        </w:sectPr>
      </w:pPr>
      <w:r>
        <w:rPr>
          <w:rFonts w:ascii="Arial" w:eastAsia="Arial" w:hAnsi="Arial" w:cs="Arial"/>
          <w:w w:val="99"/>
        </w:rPr>
        <w:t>Northwest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Junior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Football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League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Minimum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10-Play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Waiver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................................................................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3</w:t>
      </w:r>
      <w:r w:rsidR="00AB6ABE">
        <w:rPr>
          <w:rFonts w:ascii="Arial" w:eastAsia="Arial" w:hAnsi="Arial" w:cs="Arial"/>
          <w:w w:val="99"/>
        </w:rPr>
        <w:t>5</w:t>
      </w:r>
    </w:p>
    <w:p w14:paraId="41D8BB5E" w14:textId="77777777" w:rsidR="00E313E0" w:rsidRDefault="00E313E0">
      <w:pPr>
        <w:spacing w:before="3" w:line="140" w:lineRule="exact"/>
        <w:rPr>
          <w:sz w:val="15"/>
          <w:szCs w:val="15"/>
        </w:rPr>
      </w:pPr>
    </w:p>
    <w:p w14:paraId="3298CD15" w14:textId="77777777" w:rsidR="00E313E0" w:rsidRDefault="00E313E0">
      <w:pPr>
        <w:spacing w:line="200" w:lineRule="exact"/>
      </w:pPr>
    </w:p>
    <w:p w14:paraId="2B00607E" w14:textId="77777777" w:rsidR="00E313E0" w:rsidRDefault="0010542B">
      <w:pPr>
        <w:spacing w:line="540" w:lineRule="exact"/>
        <w:ind w:left="2531" w:right="2833"/>
        <w:jc w:val="center"/>
        <w:rPr>
          <w:rFonts w:ascii="Arial" w:eastAsia="Arial" w:hAnsi="Arial" w:cs="Arial"/>
          <w:sz w:val="48"/>
          <w:szCs w:val="48"/>
        </w:rPr>
      </w:pPr>
      <w:r>
        <w:rPr>
          <w:rFonts w:ascii="Arial" w:eastAsia="Arial" w:hAnsi="Arial" w:cs="Arial"/>
          <w:b/>
          <w:position w:val="-1"/>
          <w:sz w:val="48"/>
          <w:szCs w:val="48"/>
        </w:rPr>
        <w:t>OFFICIAL RULES</w:t>
      </w:r>
    </w:p>
    <w:p w14:paraId="48828EA6" w14:textId="77777777" w:rsidR="00E313E0" w:rsidRDefault="0010542B">
      <w:pPr>
        <w:ind w:left="934" w:right="1235"/>
        <w:jc w:val="center"/>
        <w:rPr>
          <w:rFonts w:ascii="Arial" w:eastAsia="Arial" w:hAnsi="Arial" w:cs="Arial"/>
          <w:sz w:val="48"/>
          <w:szCs w:val="48"/>
        </w:rPr>
      </w:pPr>
      <w:r>
        <w:rPr>
          <w:rFonts w:ascii="Arial" w:eastAsia="Arial" w:hAnsi="Arial" w:cs="Arial"/>
          <w:sz w:val="48"/>
          <w:szCs w:val="48"/>
        </w:rPr>
        <w:t>Northwest Junior Football League</w:t>
      </w:r>
    </w:p>
    <w:p w14:paraId="53A75E14" w14:textId="77777777" w:rsidR="00E313E0" w:rsidRDefault="00E313E0">
      <w:pPr>
        <w:spacing w:line="200" w:lineRule="exact"/>
      </w:pPr>
    </w:p>
    <w:p w14:paraId="56D1150F" w14:textId="77777777" w:rsidR="00E313E0" w:rsidRDefault="00E313E0">
      <w:pPr>
        <w:spacing w:before="16" w:line="200" w:lineRule="exact"/>
      </w:pPr>
    </w:p>
    <w:p w14:paraId="2E21BA97" w14:textId="77777777" w:rsidR="00E313E0" w:rsidRDefault="0010542B">
      <w:pPr>
        <w:ind w:left="116" w:right="286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Northwest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Junior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Football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League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(NJFL)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non-profit,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volunteer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organization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that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provides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 positive,</w:t>
      </w:r>
      <w:r>
        <w:rPr>
          <w:rFonts w:ascii="Arial" w:eastAsia="Arial" w:hAnsi="Arial" w:cs="Arial"/>
        </w:rPr>
        <w:t xml:space="preserve"> </w:t>
      </w:r>
      <w:proofErr w:type="gramStart"/>
      <w:r>
        <w:rPr>
          <w:rFonts w:ascii="Arial" w:eastAsia="Arial" w:hAnsi="Arial" w:cs="Arial"/>
          <w:w w:val="99"/>
        </w:rPr>
        <w:t>structured</w:t>
      </w:r>
      <w:proofErr w:type="gram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safe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youth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football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cheer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program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youth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ages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6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through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14.</w:t>
      </w:r>
    </w:p>
    <w:p w14:paraId="5EFFFA09" w14:textId="77777777" w:rsidR="00E313E0" w:rsidRDefault="00E313E0">
      <w:pPr>
        <w:spacing w:before="1" w:line="140" w:lineRule="exact"/>
        <w:rPr>
          <w:sz w:val="14"/>
          <w:szCs w:val="14"/>
        </w:rPr>
      </w:pPr>
    </w:p>
    <w:p w14:paraId="1D281A8A" w14:textId="77777777" w:rsidR="00E313E0" w:rsidRDefault="00E313E0">
      <w:pPr>
        <w:spacing w:line="200" w:lineRule="exact"/>
      </w:pPr>
    </w:p>
    <w:p w14:paraId="268EEFDC" w14:textId="77777777" w:rsidR="00E313E0" w:rsidRDefault="00E313E0">
      <w:pPr>
        <w:spacing w:line="200" w:lineRule="exact"/>
      </w:pPr>
    </w:p>
    <w:p w14:paraId="54948896" w14:textId="77777777" w:rsidR="00E313E0" w:rsidRDefault="0010542B">
      <w:pPr>
        <w:ind w:left="3991" w:right="4293"/>
        <w:jc w:val="center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b/>
          <w:w w:val="99"/>
          <w:sz w:val="26"/>
          <w:szCs w:val="26"/>
        </w:rPr>
        <w:t>MISSION</w:t>
      </w:r>
    </w:p>
    <w:p w14:paraId="6148CF23" w14:textId="77777777" w:rsidR="00E313E0" w:rsidRDefault="00E313E0">
      <w:pPr>
        <w:spacing w:before="6" w:line="100" w:lineRule="exact"/>
        <w:rPr>
          <w:sz w:val="11"/>
          <w:szCs w:val="11"/>
        </w:rPr>
      </w:pPr>
    </w:p>
    <w:p w14:paraId="413F5A17" w14:textId="77777777" w:rsidR="00E313E0" w:rsidRDefault="0010542B">
      <w:pPr>
        <w:spacing w:line="250" w:lineRule="auto"/>
        <w:ind w:left="116" w:right="150"/>
        <w:rPr>
          <w:rFonts w:ascii="Arial" w:eastAsia="Arial" w:hAnsi="Arial" w:cs="Arial"/>
        </w:rPr>
      </w:pPr>
      <w:r>
        <w:rPr>
          <w:rFonts w:ascii="Arial Unicode MS" w:eastAsia="Arial Unicode MS" w:hAnsi="Arial Unicode MS" w:cs="Arial Unicode MS"/>
          <w:w w:val="99"/>
        </w:rPr>
        <w:t>The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  <w:w w:val="99"/>
        </w:rPr>
        <w:t>mission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  <w:w w:val="99"/>
        </w:rPr>
        <w:t>of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  <w:w w:val="99"/>
        </w:rPr>
        <w:t>the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  <w:w w:val="99"/>
        </w:rPr>
        <w:t>NJFL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  <w:w w:val="99"/>
        </w:rPr>
        <w:t>is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  <w:w w:val="99"/>
        </w:rPr>
        <w:t>to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  <w:w w:val="99"/>
        </w:rPr>
        <w:t>teach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  <w:w w:val="99"/>
        </w:rPr>
        <w:t>young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  <w:w w:val="99"/>
        </w:rPr>
        <w:t>athletes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  <w:w w:val="99"/>
        </w:rPr>
        <w:t>the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  <w:w w:val="99"/>
        </w:rPr>
        <w:t>skills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  <w:w w:val="99"/>
        </w:rPr>
        <w:t>and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  <w:w w:val="99"/>
        </w:rPr>
        <w:t>fundamentals of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  <w:w w:val="99"/>
        </w:rPr>
        <w:t>football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  <w:w w:val="99"/>
        </w:rPr>
        <w:t>and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  <w:w w:val="99"/>
        </w:rPr>
        <w:t>cheer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  <w:w w:val="99"/>
        </w:rPr>
        <w:t xml:space="preserve">in </w:t>
      </w:r>
      <w:r>
        <w:rPr>
          <w:rFonts w:ascii="Arial" w:eastAsia="Arial" w:hAnsi="Arial" w:cs="Arial"/>
          <w:w w:val="99"/>
        </w:rPr>
        <w:t>an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environment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that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builds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outstanding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character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promotes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participant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safety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highest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levels 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good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sportsmanship.</w:t>
      </w:r>
    </w:p>
    <w:p w14:paraId="366FFF2B" w14:textId="77777777" w:rsidR="00E313E0" w:rsidRDefault="00E313E0">
      <w:pPr>
        <w:spacing w:line="200" w:lineRule="exact"/>
      </w:pPr>
    </w:p>
    <w:p w14:paraId="019CF429" w14:textId="77777777" w:rsidR="00E313E0" w:rsidRDefault="00E313E0">
      <w:pPr>
        <w:spacing w:before="2" w:line="260" w:lineRule="exact"/>
        <w:rPr>
          <w:sz w:val="26"/>
          <w:szCs w:val="26"/>
        </w:rPr>
      </w:pPr>
    </w:p>
    <w:p w14:paraId="7D4F6CB5" w14:textId="77777777" w:rsidR="00E313E0" w:rsidRDefault="0010542B">
      <w:pPr>
        <w:ind w:left="3717" w:right="4019"/>
        <w:jc w:val="center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b/>
          <w:w w:val="99"/>
          <w:sz w:val="26"/>
          <w:szCs w:val="26"/>
        </w:rPr>
        <w:t>OBJECTIVES</w:t>
      </w:r>
    </w:p>
    <w:p w14:paraId="6B0A5536" w14:textId="77777777" w:rsidR="00E313E0" w:rsidRDefault="00E313E0">
      <w:pPr>
        <w:spacing w:before="8" w:line="100" w:lineRule="exact"/>
        <w:rPr>
          <w:sz w:val="11"/>
          <w:szCs w:val="11"/>
        </w:rPr>
      </w:pPr>
    </w:p>
    <w:p w14:paraId="0673EEEF" w14:textId="77777777" w:rsidR="00E313E0" w:rsidRDefault="0010542B">
      <w:pPr>
        <w:tabs>
          <w:tab w:val="left" w:pos="820"/>
        </w:tabs>
        <w:ind w:left="836" w:right="543" w:hanging="360"/>
        <w:rPr>
          <w:rFonts w:ascii="Arial" w:eastAsia="Arial" w:hAnsi="Arial" w:cs="Arial"/>
        </w:rPr>
      </w:pPr>
      <w:r>
        <w:rPr>
          <w:rFonts w:ascii="Verdana" w:eastAsia="Verdana" w:hAnsi="Verdana" w:cs="Verdana"/>
          <w:w w:val="99"/>
        </w:rPr>
        <w:t>•</w:t>
      </w:r>
      <w:r>
        <w:rPr>
          <w:rFonts w:ascii="Verdana" w:eastAsia="Verdana" w:hAnsi="Verdana" w:cs="Verdana"/>
        </w:rPr>
        <w:tab/>
      </w:r>
      <w:r>
        <w:rPr>
          <w:rFonts w:ascii="Arial" w:eastAsia="Arial" w:hAnsi="Arial" w:cs="Arial"/>
          <w:w w:val="99"/>
        </w:rPr>
        <w:t>Provide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youth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our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communities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opportunity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play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football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participate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cheer, without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regard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prior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experience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athletic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ability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safe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structured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environment.</w:t>
      </w:r>
    </w:p>
    <w:p w14:paraId="28A1F31C" w14:textId="77777777" w:rsidR="00E313E0" w:rsidRDefault="00E313E0">
      <w:pPr>
        <w:spacing w:before="8" w:line="100" w:lineRule="exact"/>
        <w:rPr>
          <w:sz w:val="11"/>
          <w:szCs w:val="11"/>
        </w:rPr>
      </w:pPr>
    </w:p>
    <w:p w14:paraId="67F83A0F" w14:textId="77777777" w:rsidR="00E313E0" w:rsidRDefault="0010542B">
      <w:pPr>
        <w:tabs>
          <w:tab w:val="left" w:pos="820"/>
        </w:tabs>
        <w:ind w:left="836" w:right="417" w:hanging="360"/>
        <w:rPr>
          <w:rFonts w:ascii="Arial" w:eastAsia="Arial" w:hAnsi="Arial" w:cs="Arial"/>
        </w:rPr>
      </w:pPr>
      <w:r>
        <w:rPr>
          <w:rFonts w:ascii="Verdana" w:eastAsia="Verdana" w:hAnsi="Verdana" w:cs="Verdana"/>
          <w:w w:val="99"/>
        </w:rPr>
        <w:t>•</w:t>
      </w:r>
      <w:r>
        <w:rPr>
          <w:rFonts w:ascii="Verdana" w:eastAsia="Verdana" w:hAnsi="Verdana" w:cs="Verdana"/>
        </w:rPr>
        <w:tab/>
      </w:r>
      <w:r>
        <w:rPr>
          <w:rFonts w:ascii="Arial" w:eastAsia="Arial" w:hAnsi="Arial" w:cs="Arial"/>
          <w:w w:val="99"/>
        </w:rPr>
        <w:t>Teach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participants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proper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fundamentals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techniques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tackle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football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develop their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individual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skills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using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positive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coaching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principles.</w:t>
      </w:r>
    </w:p>
    <w:p w14:paraId="38D836D4" w14:textId="77777777" w:rsidR="00E313E0" w:rsidRDefault="00E313E0">
      <w:pPr>
        <w:spacing w:before="10" w:line="120" w:lineRule="exact"/>
        <w:rPr>
          <w:sz w:val="13"/>
          <w:szCs w:val="13"/>
        </w:rPr>
      </w:pPr>
    </w:p>
    <w:p w14:paraId="59BC33A3" w14:textId="77777777" w:rsidR="00E313E0" w:rsidRDefault="0010542B">
      <w:pPr>
        <w:tabs>
          <w:tab w:val="left" w:pos="820"/>
        </w:tabs>
        <w:spacing w:line="220" w:lineRule="exact"/>
        <w:ind w:left="836" w:right="84" w:hanging="360"/>
        <w:rPr>
          <w:rFonts w:ascii="Arial" w:eastAsia="Arial" w:hAnsi="Arial" w:cs="Arial"/>
        </w:rPr>
      </w:pPr>
      <w:r>
        <w:rPr>
          <w:rFonts w:ascii="Verdana" w:eastAsia="Verdana" w:hAnsi="Verdana" w:cs="Verdana"/>
          <w:w w:val="99"/>
        </w:rPr>
        <w:t>•</w:t>
      </w:r>
      <w:r>
        <w:rPr>
          <w:rFonts w:ascii="Verdana" w:eastAsia="Verdana" w:hAnsi="Verdana" w:cs="Verdana"/>
        </w:rPr>
        <w:tab/>
      </w:r>
      <w:r>
        <w:rPr>
          <w:rFonts w:ascii="Arial" w:eastAsia="Arial" w:hAnsi="Arial" w:cs="Arial"/>
          <w:w w:val="99"/>
        </w:rPr>
        <w:t>Promote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uncompromised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safety,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sportsmanship,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fair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play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healthy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competition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both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victory 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defeat.</w:t>
      </w:r>
    </w:p>
    <w:p w14:paraId="2415DF24" w14:textId="77777777" w:rsidR="00E313E0" w:rsidRDefault="00E313E0">
      <w:pPr>
        <w:spacing w:before="9" w:line="100" w:lineRule="exact"/>
        <w:rPr>
          <w:sz w:val="11"/>
          <w:szCs w:val="11"/>
        </w:rPr>
      </w:pPr>
    </w:p>
    <w:p w14:paraId="761E2345" w14:textId="77777777" w:rsidR="00E313E0" w:rsidRDefault="0010542B">
      <w:pPr>
        <w:tabs>
          <w:tab w:val="left" w:pos="820"/>
        </w:tabs>
        <w:ind w:left="836" w:right="108" w:hanging="360"/>
        <w:rPr>
          <w:rFonts w:ascii="Arial" w:eastAsia="Arial" w:hAnsi="Arial" w:cs="Arial"/>
        </w:rPr>
      </w:pPr>
      <w:r>
        <w:rPr>
          <w:rFonts w:ascii="Verdana" w:eastAsia="Verdana" w:hAnsi="Verdana" w:cs="Verdana"/>
          <w:w w:val="99"/>
        </w:rPr>
        <w:t>•</w:t>
      </w:r>
      <w:r>
        <w:rPr>
          <w:rFonts w:ascii="Verdana" w:eastAsia="Verdana" w:hAnsi="Verdana" w:cs="Verdana"/>
        </w:rPr>
        <w:tab/>
      </w:r>
      <w:r>
        <w:rPr>
          <w:rFonts w:ascii="Arial" w:eastAsia="Arial" w:hAnsi="Arial" w:cs="Arial"/>
          <w:w w:val="99"/>
        </w:rPr>
        <w:t>Foster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physical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mental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growth,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helping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participants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become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quality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teammates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leaders, increasing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confidence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self-worth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that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extends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beyond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field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school,</w:t>
      </w:r>
      <w:r>
        <w:rPr>
          <w:rFonts w:ascii="Arial" w:eastAsia="Arial" w:hAnsi="Arial" w:cs="Arial"/>
        </w:rPr>
        <w:t xml:space="preserve"> </w:t>
      </w:r>
      <w:proofErr w:type="gramStart"/>
      <w:r>
        <w:rPr>
          <w:rFonts w:ascii="Arial" w:eastAsia="Arial" w:hAnsi="Arial" w:cs="Arial"/>
          <w:w w:val="99"/>
        </w:rPr>
        <w:t>family</w:t>
      </w:r>
      <w:proofErr w:type="gram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 community.</w:t>
      </w:r>
    </w:p>
    <w:p w14:paraId="7D3BFAEF" w14:textId="77777777" w:rsidR="00E313E0" w:rsidRDefault="00E313E0">
      <w:pPr>
        <w:spacing w:before="1" w:line="120" w:lineRule="exact"/>
        <w:rPr>
          <w:sz w:val="12"/>
          <w:szCs w:val="12"/>
        </w:rPr>
      </w:pPr>
    </w:p>
    <w:p w14:paraId="0116A02F" w14:textId="77777777" w:rsidR="00E313E0" w:rsidRDefault="0010542B">
      <w:pPr>
        <w:ind w:left="476"/>
        <w:rPr>
          <w:rFonts w:ascii="Arial" w:eastAsia="Arial" w:hAnsi="Arial" w:cs="Arial"/>
        </w:rPr>
      </w:pPr>
      <w:r>
        <w:rPr>
          <w:rFonts w:ascii="Verdana" w:eastAsia="Verdana" w:hAnsi="Verdana" w:cs="Verdana"/>
          <w:w w:val="99"/>
        </w:rPr>
        <w:t>•</w:t>
      </w:r>
      <w:r>
        <w:rPr>
          <w:rFonts w:ascii="Verdana" w:eastAsia="Verdana" w:hAnsi="Verdana" w:cs="Verdana"/>
        </w:rPr>
        <w:t xml:space="preserve">    </w:t>
      </w:r>
      <w:r>
        <w:rPr>
          <w:rFonts w:ascii="Arial" w:eastAsia="Arial" w:hAnsi="Arial" w:cs="Arial"/>
          <w:w w:val="99"/>
        </w:rPr>
        <w:t>Have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fun,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build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lasting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friendships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great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memories.</w:t>
      </w:r>
    </w:p>
    <w:p w14:paraId="5C0BDA34" w14:textId="77777777" w:rsidR="00E313E0" w:rsidRDefault="00E313E0">
      <w:pPr>
        <w:spacing w:before="10" w:line="120" w:lineRule="exact"/>
        <w:rPr>
          <w:sz w:val="13"/>
          <w:szCs w:val="13"/>
        </w:rPr>
      </w:pPr>
    </w:p>
    <w:p w14:paraId="4DBEE065" w14:textId="77777777" w:rsidR="00E313E0" w:rsidRDefault="0010542B">
      <w:pPr>
        <w:tabs>
          <w:tab w:val="left" w:pos="820"/>
        </w:tabs>
        <w:spacing w:line="220" w:lineRule="exact"/>
        <w:ind w:left="836" w:right="654" w:hanging="360"/>
        <w:rPr>
          <w:rFonts w:ascii="Arial" w:eastAsia="Arial" w:hAnsi="Arial" w:cs="Arial"/>
        </w:rPr>
      </w:pPr>
      <w:r>
        <w:rPr>
          <w:rFonts w:ascii="Verdana" w:eastAsia="Verdana" w:hAnsi="Verdana" w:cs="Verdana"/>
          <w:w w:val="99"/>
        </w:rPr>
        <w:t>•</w:t>
      </w:r>
      <w:r>
        <w:rPr>
          <w:rFonts w:ascii="Verdana" w:eastAsia="Verdana" w:hAnsi="Verdana" w:cs="Verdana"/>
        </w:rPr>
        <w:tab/>
      </w:r>
      <w:r>
        <w:rPr>
          <w:rFonts w:ascii="Arial" w:eastAsia="Arial" w:hAnsi="Arial" w:cs="Arial"/>
          <w:w w:val="99"/>
        </w:rPr>
        <w:t>Educate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inspire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people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our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communities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encourage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grow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participation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 football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cheerleading.</w:t>
      </w:r>
    </w:p>
    <w:p w14:paraId="2EB37063" w14:textId="77777777" w:rsidR="00E313E0" w:rsidRDefault="00E313E0">
      <w:pPr>
        <w:spacing w:before="8" w:line="100" w:lineRule="exact"/>
        <w:rPr>
          <w:sz w:val="11"/>
          <w:szCs w:val="11"/>
        </w:rPr>
      </w:pPr>
    </w:p>
    <w:p w14:paraId="34EB5CCF" w14:textId="77777777" w:rsidR="00E313E0" w:rsidRDefault="0010542B">
      <w:pPr>
        <w:spacing w:line="220" w:lineRule="exact"/>
        <w:ind w:left="476"/>
        <w:rPr>
          <w:rFonts w:ascii="Arial" w:eastAsia="Arial" w:hAnsi="Arial" w:cs="Arial"/>
        </w:rPr>
      </w:pPr>
      <w:r>
        <w:rPr>
          <w:rFonts w:ascii="Verdana" w:eastAsia="Verdana" w:hAnsi="Verdana" w:cs="Verdana"/>
          <w:w w:val="99"/>
          <w:position w:val="-1"/>
        </w:rPr>
        <w:t>•</w:t>
      </w:r>
      <w:r>
        <w:rPr>
          <w:rFonts w:ascii="Verdana" w:eastAsia="Verdana" w:hAnsi="Verdana" w:cs="Verdana"/>
          <w:position w:val="-1"/>
        </w:rPr>
        <w:t xml:space="preserve">    </w:t>
      </w:r>
      <w:r>
        <w:rPr>
          <w:rFonts w:ascii="Arial" w:eastAsia="Arial" w:hAnsi="Arial" w:cs="Arial"/>
          <w:w w:val="99"/>
          <w:position w:val="-1"/>
        </w:rPr>
        <w:t>Honor</w:t>
      </w:r>
      <w:r>
        <w:rPr>
          <w:rFonts w:ascii="Arial" w:eastAsia="Arial" w:hAnsi="Arial" w:cs="Arial"/>
          <w:position w:val="-1"/>
        </w:rPr>
        <w:t xml:space="preserve"> </w:t>
      </w:r>
      <w:r>
        <w:rPr>
          <w:rFonts w:ascii="Arial" w:eastAsia="Arial" w:hAnsi="Arial" w:cs="Arial"/>
          <w:w w:val="99"/>
          <w:position w:val="-1"/>
        </w:rPr>
        <w:t>the</w:t>
      </w:r>
      <w:r>
        <w:rPr>
          <w:rFonts w:ascii="Arial" w:eastAsia="Arial" w:hAnsi="Arial" w:cs="Arial"/>
          <w:position w:val="-1"/>
        </w:rPr>
        <w:t xml:space="preserve"> </w:t>
      </w:r>
      <w:r>
        <w:rPr>
          <w:rFonts w:ascii="Arial" w:eastAsia="Arial" w:hAnsi="Arial" w:cs="Arial"/>
          <w:w w:val="99"/>
          <w:position w:val="-1"/>
        </w:rPr>
        <w:t>game.</w:t>
      </w:r>
    </w:p>
    <w:p w14:paraId="445438AE" w14:textId="77777777" w:rsidR="00E313E0" w:rsidRDefault="00E313E0">
      <w:pPr>
        <w:spacing w:before="8" w:line="100" w:lineRule="exact"/>
        <w:rPr>
          <w:sz w:val="11"/>
          <w:szCs w:val="11"/>
        </w:rPr>
      </w:pPr>
    </w:p>
    <w:p w14:paraId="6E0F4FFD" w14:textId="77777777" w:rsidR="00E313E0" w:rsidRDefault="00E313E0">
      <w:pPr>
        <w:spacing w:line="200" w:lineRule="exact"/>
      </w:pPr>
    </w:p>
    <w:p w14:paraId="5C7C8283" w14:textId="77777777" w:rsidR="00E313E0" w:rsidRDefault="00E313E0">
      <w:pPr>
        <w:spacing w:line="200" w:lineRule="exact"/>
        <w:sectPr w:rsidR="00E313E0">
          <w:pgSz w:w="12240" w:h="15840"/>
          <w:pgMar w:top="940" w:right="1240" w:bottom="280" w:left="1540" w:header="745" w:footer="725" w:gutter="0"/>
          <w:cols w:space="720"/>
        </w:sectPr>
      </w:pPr>
    </w:p>
    <w:p w14:paraId="2FA7C11E" w14:textId="77777777" w:rsidR="00E313E0" w:rsidRDefault="00E313E0">
      <w:pPr>
        <w:spacing w:line="200" w:lineRule="exact"/>
      </w:pPr>
    </w:p>
    <w:p w14:paraId="51A87A75" w14:textId="77777777" w:rsidR="00E313E0" w:rsidRDefault="00E313E0">
      <w:pPr>
        <w:spacing w:before="3" w:line="240" w:lineRule="exact"/>
        <w:rPr>
          <w:sz w:val="24"/>
          <w:szCs w:val="24"/>
        </w:rPr>
      </w:pPr>
    </w:p>
    <w:p w14:paraId="476EBD2F" w14:textId="77777777" w:rsidR="00E313E0" w:rsidRDefault="0010542B">
      <w:pPr>
        <w:spacing w:line="220" w:lineRule="exact"/>
        <w:ind w:left="116" w:right="-50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  <w:position w:val="-1"/>
        </w:rPr>
        <w:t>1)</w:t>
      </w:r>
      <w:r>
        <w:rPr>
          <w:rFonts w:ascii="Arial" w:eastAsia="Arial" w:hAnsi="Arial" w:cs="Arial"/>
          <w:position w:val="-1"/>
        </w:rPr>
        <w:t xml:space="preserve">   </w:t>
      </w:r>
      <w:r>
        <w:rPr>
          <w:rFonts w:ascii="Arial" w:eastAsia="Arial" w:hAnsi="Arial" w:cs="Arial"/>
          <w:w w:val="99"/>
          <w:position w:val="-1"/>
        </w:rPr>
        <w:t>CONDUCT</w:t>
      </w:r>
    </w:p>
    <w:p w14:paraId="7E5C9660" w14:textId="77777777" w:rsidR="00E313E0" w:rsidRDefault="0010542B">
      <w:pPr>
        <w:spacing w:before="26"/>
        <w:rPr>
          <w:rFonts w:ascii="Arial" w:eastAsia="Arial" w:hAnsi="Arial" w:cs="Arial"/>
          <w:sz w:val="26"/>
          <w:szCs w:val="26"/>
        </w:rPr>
        <w:sectPr w:rsidR="00E313E0">
          <w:type w:val="continuous"/>
          <w:pgSz w:w="12240" w:h="15840"/>
          <w:pgMar w:top="1480" w:right="1240" w:bottom="280" w:left="1540" w:header="720" w:footer="720" w:gutter="0"/>
          <w:cols w:num="2" w:space="720" w:equalWidth="0">
            <w:col w:w="1475" w:space="1848"/>
            <w:col w:w="6137"/>
          </w:cols>
        </w:sectPr>
      </w:pPr>
      <w:r>
        <w:br w:type="column"/>
      </w:r>
      <w:r>
        <w:rPr>
          <w:rFonts w:ascii="Arial" w:eastAsia="Arial" w:hAnsi="Arial" w:cs="Arial"/>
          <w:b/>
          <w:w w:val="99"/>
          <w:sz w:val="26"/>
          <w:szCs w:val="26"/>
        </w:rPr>
        <w:t>ARTICLE</w:t>
      </w:r>
      <w:r>
        <w:rPr>
          <w:rFonts w:ascii="Arial" w:eastAsia="Arial" w:hAnsi="Arial" w:cs="Arial"/>
          <w:b/>
          <w:sz w:val="26"/>
          <w:szCs w:val="26"/>
        </w:rPr>
        <w:t xml:space="preserve"> </w:t>
      </w:r>
      <w:r>
        <w:rPr>
          <w:rFonts w:ascii="Arial" w:eastAsia="Arial" w:hAnsi="Arial" w:cs="Arial"/>
          <w:b/>
          <w:w w:val="99"/>
          <w:sz w:val="26"/>
          <w:szCs w:val="26"/>
        </w:rPr>
        <w:t>I</w:t>
      </w:r>
      <w:r>
        <w:rPr>
          <w:rFonts w:ascii="Arial" w:eastAsia="Arial" w:hAnsi="Arial" w:cs="Arial"/>
          <w:b/>
          <w:sz w:val="26"/>
          <w:szCs w:val="26"/>
        </w:rPr>
        <w:t xml:space="preserve"> </w:t>
      </w:r>
      <w:r>
        <w:rPr>
          <w:rFonts w:ascii="Arial" w:eastAsia="Arial" w:hAnsi="Arial" w:cs="Arial"/>
          <w:b/>
          <w:w w:val="99"/>
          <w:sz w:val="26"/>
          <w:szCs w:val="26"/>
        </w:rPr>
        <w:t>–</w:t>
      </w:r>
      <w:r>
        <w:rPr>
          <w:rFonts w:ascii="Arial" w:eastAsia="Arial" w:hAnsi="Arial" w:cs="Arial"/>
          <w:b/>
          <w:sz w:val="26"/>
          <w:szCs w:val="26"/>
        </w:rPr>
        <w:t xml:space="preserve"> </w:t>
      </w:r>
      <w:r>
        <w:rPr>
          <w:rFonts w:ascii="Arial" w:eastAsia="Arial" w:hAnsi="Arial" w:cs="Arial"/>
          <w:b/>
          <w:w w:val="99"/>
          <w:sz w:val="26"/>
          <w:szCs w:val="26"/>
        </w:rPr>
        <w:t>ETHICS</w:t>
      </w:r>
    </w:p>
    <w:p w14:paraId="4101ED11" w14:textId="77777777" w:rsidR="00E313E0" w:rsidRDefault="00E313E0">
      <w:pPr>
        <w:spacing w:before="5" w:line="120" w:lineRule="exact"/>
        <w:rPr>
          <w:sz w:val="12"/>
          <w:szCs w:val="12"/>
        </w:rPr>
      </w:pPr>
    </w:p>
    <w:p w14:paraId="01F07953" w14:textId="77777777" w:rsidR="00E313E0" w:rsidRDefault="0010542B">
      <w:pPr>
        <w:ind w:left="1196" w:right="106" w:hanging="36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a)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Northwest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Junior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Football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League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requires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that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participants</w:t>
      </w:r>
      <w:r>
        <w:rPr>
          <w:rFonts w:ascii="Arial" w:eastAsia="Arial" w:hAnsi="Arial" w:cs="Arial"/>
        </w:rPr>
        <w:t xml:space="preserve"> </w:t>
      </w:r>
      <w:proofErr w:type="gramStart"/>
      <w:r>
        <w:rPr>
          <w:rFonts w:ascii="Arial" w:eastAsia="Arial" w:hAnsi="Arial" w:cs="Arial"/>
          <w:w w:val="99"/>
        </w:rPr>
        <w:t>uphold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principle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 spirit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Good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Sportsmanship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times</w:t>
      </w:r>
      <w:proofErr w:type="gram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which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specifically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includes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time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periods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before, during,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after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games.</w:t>
      </w:r>
    </w:p>
    <w:p w14:paraId="016B17F5" w14:textId="77777777" w:rsidR="00E313E0" w:rsidRDefault="00E313E0">
      <w:pPr>
        <w:spacing w:before="1" w:line="120" w:lineRule="exact"/>
        <w:rPr>
          <w:sz w:val="12"/>
          <w:szCs w:val="12"/>
        </w:rPr>
      </w:pPr>
    </w:p>
    <w:p w14:paraId="0482CB55" w14:textId="77777777" w:rsidR="00E313E0" w:rsidRDefault="0010542B">
      <w:pPr>
        <w:ind w:left="1196" w:right="546" w:hanging="360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b)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NJFL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not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tolerate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conduct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from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coaches,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players,</w:t>
      </w:r>
      <w:r>
        <w:rPr>
          <w:rFonts w:ascii="Arial" w:eastAsia="Arial" w:hAnsi="Arial" w:cs="Arial"/>
        </w:rPr>
        <w:t xml:space="preserve"> </w:t>
      </w:r>
      <w:proofErr w:type="gramStart"/>
      <w:r>
        <w:rPr>
          <w:rFonts w:ascii="Arial" w:eastAsia="Arial" w:hAnsi="Arial" w:cs="Arial"/>
          <w:w w:val="99"/>
        </w:rPr>
        <w:t>parents</w:t>
      </w:r>
      <w:proofErr w:type="gram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spectators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which demeans,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threatens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embarrasses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opposing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coaches,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players,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parents,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spectators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or league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officials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referees.</w:t>
      </w:r>
    </w:p>
    <w:p w14:paraId="28BF1E44" w14:textId="77777777" w:rsidR="00E313E0" w:rsidRDefault="00E313E0">
      <w:pPr>
        <w:spacing w:before="1" w:line="120" w:lineRule="exact"/>
        <w:rPr>
          <w:sz w:val="12"/>
          <w:szCs w:val="12"/>
        </w:rPr>
      </w:pPr>
    </w:p>
    <w:p w14:paraId="46F8EBBA" w14:textId="77777777" w:rsidR="00E313E0" w:rsidRDefault="0010542B">
      <w:pPr>
        <w:ind w:left="1196" w:right="169" w:hanging="360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c)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Profane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language,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taunting,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other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unsportsmanlike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behavior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not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tolerated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is exactly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opposite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type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conduct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that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should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modeled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taught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youth participants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NJFL.</w:t>
      </w:r>
    </w:p>
    <w:p w14:paraId="5678267F" w14:textId="77777777" w:rsidR="00E313E0" w:rsidRDefault="00E313E0">
      <w:pPr>
        <w:spacing w:before="8" w:line="100" w:lineRule="exact"/>
        <w:rPr>
          <w:sz w:val="11"/>
          <w:szCs w:val="11"/>
        </w:rPr>
      </w:pPr>
    </w:p>
    <w:p w14:paraId="5A69AD80" w14:textId="77777777" w:rsidR="00E313E0" w:rsidRDefault="0010542B">
      <w:pPr>
        <w:ind w:left="1196" w:right="103" w:hanging="360"/>
        <w:rPr>
          <w:rFonts w:ascii="Arial" w:eastAsia="Arial" w:hAnsi="Arial" w:cs="Arial"/>
        </w:rPr>
        <w:sectPr w:rsidR="00E313E0">
          <w:type w:val="continuous"/>
          <w:pgSz w:w="12240" w:h="15840"/>
          <w:pgMar w:top="1480" w:right="1240" w:bottom="280" w:left="1540" w:header="720" w:footer="720" w:gutter="0"/>
          <w:cols w:space="720"/>
        </w:sectPr>
      </w:pPr>
      <w:r>
        <w:rPr>
          <w:rFonts w:ascii="Arial" w:eastAsia="Arial" w:hAnsi="Arial" w:cs="Arial"/>
          <w:w w:val="99"/>
        </w:rPr>
        <w:t>d)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Northwest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Junior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Football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League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investigate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legitimate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complaints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unacceptable conduct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unsportsmanlike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behavior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participant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associated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with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NJFL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any member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organization.</w:t>
      </w:r>
    </w:p>
    <w:p w14:paraId="2331FFC3" w14:textId="77777777" w:rsidR="00E313E0" w:rsidRDefault="00E313E0">
      <w:pPr>
        <w:spacing w:before="7" w:line="100" w:lineRule="exact"/>
        <w:rPr>
          <w:sz w:val="11"/>
          <w:szCs w:val="11"/>
        </w:rPr>
      </w:pPr>
    </w:p>
    <w:p w14:paraId="502DA3C5" w14:textId="77777777" w:rsidR="00E313E0" w:rsidRDefault="00E313E0">
      <w:pPr>
        <w:spacing w:line="200" w:lineRule="exact"/>
      </w:pPr>
    </w:p>
    <w:p w14:paraId="01F0A4CC" w14:textId="77777777" w:rsidR="00E313E0" w:rsidRDefault="0010542B">
      <w:pPr>
        <w:spacing w:before="34"/>
        <w:ind w:left="1195" w:right="788" w:hanging="360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e)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If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NJFL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finds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that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participant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has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demonstrated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unacceptable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conduct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or unsportsmanlike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behavior,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NJFL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may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impose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penalties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up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including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game forfeiture,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suspension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expulsion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ban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from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NJFL.</w:t>
      </w:r>
    </w:p>
    <w:p w14:paraId="07EECCA0" w14:textId="77777777" w:rsidR="00E313E0" w:rsidRDefault="00E313E0">
      <w:pPr>
        <w:spacing w:line="200" w:lineRule="exact"/>
      </w:pPr>
    </w:p>
    <w:p w14:paraId="6F2CD78A" w14:textId="77777777" w:rsidR="00E313E0" w:rsidRDefault="00E313E0">
      <w:pPr>
        <w:spacing w:before="8" w:line="260" w:lineRule="exact"/>
        <w:rPr>
          <w:sz w:val="26"/>
          <w:szCs w:val="26"/>
        </w:rPr>
      </w:pPr>
    </w:p>
    <w:p w14:paraId="2655A98F" w14:textId="77777777" w:rsidR="00E313E0" w:rsidRDefault="0010542B">
      <w:pPr>
        <w:ind w:left="115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2)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CONTROLLED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SUBSTANCES</w:t>
      </w:r>
    </w:p>
    <w:p w14:paraId="3F5694D0" w14:textId="77777777" w:rsidR="00E313E0" w:rsidRDefault="00E313E0">
      <w:pPr>
        <w:spacing w:line="120" w:lineRule="exact"/>
        <w:rPr>
          <w:sz w:val="12"/>
          <w:szCs w:val="12"/>
        </w:rPr>
      </w:pPr>
    </w:p>
    <w:p w14:paraId="7797BC70" w14:textId="59E1D598" w:rsidR="00E313E0" w:rsidRDefault="0010542B">
      <w:pPr>
        <w:ind w:left="1195" w:right="87" w:hanging="360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a)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Intoxicants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type,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including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but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not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limited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alcohol,</w:t>
      </w:r>
      <w:r>
        <w:rPr>
          <w:rFonts w:ascii="Arial" w:eastAsia="Arial" w:hAnsi="Arial" w:cs="Arial"/>
        </w:rPr>
        <w:t xml:space="preserve"> </w:t>
      </w:r>
      <w:r w:rsidR="00AB6ABE">
        <w:rPr>
          <w:rFonts w:ascii="Arial" w:eastAsia="Arial" w:hAnsi="Arial" w:cs="Arial"/>
          <w:w w:val="99"/>
        </w:rPr>
        <w:t>marijuana,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illegal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drugs,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are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not permitted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Northwest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Junior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Football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League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function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venue.</w:t>
      </w:r>
      <w:r>
        <w:rPr>
          <w:rFonts w:ascii="Arial" w:eastAsia="Arial" w:hAnsi="Arial" w:cs="Arial"/>
        </w:rPr>
        <w:t xml:space="preserve">  </w:t>
      </w:r>
      <w:r>
        <w:rPr>
          <w:rFonts w:ascii="Arial" w:eastAsia="Arial" w:hAnsi="Arial" w:cs="Arial"/>
          <w:w w:val="99"/>
        </w:rPr>
        <w:t>Alcoholic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beverages</w:t>
      </w:r>
    </w:p>
    <w:p w14:paraId="1324FC77" w14:textId="77777777" w:rsidR="00E313E0" w:rsidRDefault="0010542B">
      <w:pPr>
        <w:ind w:left="1195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their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containers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are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not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permitted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NJFL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function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venue.</w:t>
      </w:r>
    </w:p>
    <w:p w14:paraId="0CF62ABD" w14:textId="77777777" w:rsidR="00E313E0" w:rsidRDefault="00E313E0">
      <w:pPr>
        <w:spacing w:before="8" w:line="100" w:lineRule="exact"/>
        <w:rPr>
          <w:sz w:val="11"/>
          <w:szCs w:val="11"/>
        </w:rPr>
      </w:pPr>
    </w:p>
    <w:p w14:paraId="5AD24F67" w14:textId="77777777" w:rsidR="00E313E0" w:rsidRDefault="0010542B">
      <w:pPr>
        <w:ind w:left="1195" w:right="237" w:hanging="360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b)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use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tobacco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products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not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permitted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coaches,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volunteers,</w:t>
      </w:r>
      <w:r>
        <w:rPr>
          <w:rFonts w:ascii="Arial" w:eastAsia="Arial" w:hAnsi="Arial" w:cs="Arial"/>
        </w:rPr>
        <w:t xml:space="preserve"> </w:t>
      </w:r>
      <w:proofErr w:type="gramStart"/>
      <w:r>
        <w:rPr>
          <w:rFonts w:ascii="Arial" w:eastAsia="Arial" w:hAnsi="Arial" w:cs="Arial"/>
          <w:w w:val="99"/>
        </w:rPr>
        <w:t>parents</w:t>
      </w:r>
      <w:proofErr w:type="gram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spectators at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NJFL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function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venue.</w:t>
      </w:r>
    </w:p>
    <w:p w14:paraId="513D0BD7" w14:textId="77777777" w:rsidR="00E313E0" w:rsidRDefault="00E313E0">
      <w:pPr>
        <w:spacing w:before="10" w:line="100" w:lineRule="exact"/>
        <w:rPr>
          <w:sz w:val="11"/>
          <w:szCs w:val="11"/>
        </w:rPr>
      </w:pPr>
    </w:p>
    <w:p w14:paraId="2DFC26C0" w14:textId="77777777" w:rsidR="00E313E0" w:rsidRDefault="0010542B">
      <w:pPr>
        <w:ind w:left="835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c)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Northwest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Junior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Football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League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has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ZERO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TOLERANCE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policy.</w:t>
      </w:r>
    </w:p>
    <w:p w14:paraId="3D675FF4" w14:textId="77777777" w:rsidR="00E313E0" w:rsidRDefault="00E313E0">
      <w:pPr>
        <w:spacing w:line="120" w:lineRule="exact"/>
        <w:rPr>
          <w:sz w:val="12"/>
          <w:szCs w:val="12"/>
        </w:rPr>
      </w:pPr>
    </w:p>
    <w:p w14:paraId="41D8E311" w14:textId="77777777" w:rsidR="00E313E0" w:rsidRDefault="0010542B">
      <w:pPr>
        <w:ind w:left="1915" w:right="281" w:hanging="281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w w:val="99"/>
        </w:rPr>
        <w:t>i</w:t>
      </w:r>
      <w:proofErr w:type="spellEnd"/>
      <w:r>
        <w:rPr>
          <w:rFonts w:ascii="Arial" w:eastAsia="Arial" w:hAnsi="Arial" w:cs="Arial"/>
          <w:w w:val="99"/>
        </w:rPr>
        <w:t>.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Anyone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found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intoxicated,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consuming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alcohol,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smoking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marijuana,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or consuming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other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intoxicants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illegal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drugs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Northwest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Junior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Football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League function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venue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suspended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from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participation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minimum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one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(1) year.</w:t>
      </w:r>
    </w:p>
    <w:p w14:paraId="388BCB55" w14:textId="77777777" w:rsidR="00E313E0" w:rsidRDefault="00E313E0">
      <w:pPr>
        <w:spacing w:before="8" w:line="100" w:lineRule="exact"/>
        <w:rPr>
          <w:sz w:val="11"/>
          <w:szCs w:val="11"/>
        </w:rPr>
      </w:pPr>
    </w:p>
    <w:p w14:paraId="660452A5" w14:textId="77777777" w:rsidR="00E313E0" w:rsidRDefault="0010542B">
      <w:pPr>
        <w:ind w:left="1915" w:right="80" w:hanging="324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ii.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Anyone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who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fails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comply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with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applicable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laws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concerning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use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tobacco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or other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controlled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substances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Northwest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Junior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Football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League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function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venue will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suspended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from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participation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minimum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one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(1)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year.</w:t>
      </w:r>
    </w:p>
    <w:p w14:paraId="4EE36AD1" w14:textId="77777777" w:rsidR="00E313E0" w:rsidRDefault="00E313E0">
      <w:pPr>
        <w:spacing w:before="10" w:line="100" w:lineRule="exact"/>
        <w:rPr>
          <w:sz w:val="11"/>
          <w:szCs w:val="11"/>
        </w:rPr>
      </w:pPr>
    </w:p>
    <w:p w14:paraId="0585BCD4" w14:textId="77777777" w:rsidR="00E313E0" w:rsidRDefault="0010542B">
      <w:pPr>
        <w:ind w:left="1195" w:right="434" w:hanging="360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d)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Organization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representatives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head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coaches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each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team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are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responsible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 communication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enforcement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NJFL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policy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concerning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use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controlled substances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their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coaches,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players,</w:t>
      </w:r>
      <w:r>
        <w:rPr>
          <w:rFonts w:ascii="Arial" w:eastAsia="Arial" w:hAnsi="Arial" w:cs="Arial"/>
        </w:rPr>
        <w:t xml:space="preserve"> </w:t>
      </w:r>
      <w:proofErr w:type="gramStart"/>
      <w:r>
        <w:rPr>
          <w:rFonts w:ascii="Arial" w:eastAsia="Arial" w:hAnsi="Arial" w:cs="Arial"/>
          <w:w w:val="99"/>
        </w:rPr>
        <w:t>parents</w:t>
      </w:r>
      <w:proofErr w:type="gram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spectators.</w:t>
      </w:r>
    </w:p>
    <w:p w14:paraId="76A9CFE1" w14:textId="77777777" w:rsidR="00E313E0" w:rsidRDefault="00E313E0">
      <w:pPr>
        <w:spacing w:before="8" w:line="100" w:lineRule="exact"/>
        <w:rPr>
          <w:sz w:val="11"/>
          <w:szCs w:val="11"/>
        </w:rPr>
      </w:pPr>
    </w:p>
    <w:p w14:paraId="6B98D3C9" w14:textId="77777777" w:rsidR="00E313E0" w:rsidRDefault="0010542B">
      <w:pPr>
        <w:ind w:left="1196" w:right="465" w:hanging="360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e)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Referees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League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Officials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are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empowered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stop</w:t>
      </w:r>
      <w:r>
        <w:rPr>
          <w:rFonts w:ascii="Arial" w:eastAsia="Arial" w:hAnsi="Arial" w:cs="Arial"/>
        </w:rPr>
        <w:t xml:space="preserve"> </w:t>
      </w:r>
      <w:proofErr w:type="gramStart"/>
      <w:r>
        <w:rPr>
          <w:rFonts w:ascii="Arial" w:eastAsia="Arial" w:hAnsi="Arial" w:cs="Arial"/>
          <w:w w:val="99"/>
        </w:rPr>
        <w:t>any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all</w:t>
      </w:r>
      <w:proofErr w:type="gram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games,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practices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or events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where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controlled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substance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violation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exists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which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could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result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forfeit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 team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with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offending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participants.</w:t>
      </w:r>
    </w:p>
    <w:p w14:paraId="6101B955" w14:textId="77777777" w:rsidR="00E313E0" w:rsidRDefault="00E313E0">
      <w:pPr>
        <w:spacing w:line="200" w:lineRule="exact"/>
      </w:pPr>
    </w:p>
    <w:p w14:paraId="1A2FE0B3" w14:textId="77777777" w:rsidR="00E313E0" w:rsidRDefault="00E313E0">
      <w:pPr>
        <w:spacing w:before="10" w:line="260" w:lineRule="exact"/>
        <w:rPr>
          <w:sz w:val="26"/>
          <w:szCs w:val="26"/>
        </w:rPr>
      </w:pPr>
    </w:p>
    <w:p w14:paraId="39CBFF4E" w14:textId="77777777" w:rsidR="00E313E0" w:rsidRDefault="0010542B">
      <w:pPr>
        <w:ind w:left="116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3)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THREAT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USE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PHYSICAL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VIOLENCE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PHYSICAL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ALTERCATIONS</w:t>
      </w:r>
    </w:p>
    <w:p w14:paraId="620E29BA" w14:textId="77777777" w:rsidR="00E313E0" w:rsidRDefault="00E313E0">
      <w:pPr>
        <w:spacing w:before="8" w:line="100" w:lineRule="exact"/>
        <w:rPr>
          <w:sz w:val="11"/>
          <w:szCs w:val="11"/>
        </w:rPr>
      </w:pPr>
    </w:p>
    <w:p w14:paraId="5463AEF8" w14:textId="77777777" w:rsidR="00E313E0" w:rsidRDefault="0010542B">
      <w:pPr>
        <w:ind w:left="1196" w:right="180" w:hanging="360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a)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NJFL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does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not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tolerate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use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threat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physical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violence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physical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altercations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before, during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after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practice,</w:t>
      </w:r>
      <w:r>
        <w:rPr>
          <w:rFonts w:ascii="Arial" w:eastAsia="Arial" w:hAnsi="Arial" w:cs="Arial"/>
        </w:rPr>
        <w:t xml:space="preserve"> </w:t>
      </w:r>
      <w:proofErr w:type="gramStart"/>
      <w:r>
        <w:rPr>
          <w:rFonts w:ascii="Arial" w:eastAsia="Arial" w:hAnsi="Arial" w:cs="Arial"/>
          <w:w w:val="99"/>
        </w:rPr>
        <w:t>game</w:t>
      </w:r>
      <w:proofErr w:type="gram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sanctioned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event.</w:t>
      </w:r>
    </w:p>
    <w:p w14:paraId="0F3C373D" w14:textId="77777777" w:rsidR="00E313E0" w:rsidRDefault="00E313E0">
      <w:pPr>
        <w:spacing w:before="10" w:line="100" w:lineRule="exact"/>
        <w:rPr>
          <w:sz w:val="11"/>
          <w:szCs w:val="11"/>
        </w:rPr>
      </w:pPr>
    </w:p>
    <w:p w14:paraId="141FDC28" w14:textId="77777777" w:rsidR="00E313E0" w:rsidRDefault="0010542B">
      <w:pPr>
        <w:ind w:left="1196" w:right="145" w:hanging="360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b)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Physical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violence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threat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physical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violence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altercations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player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coach during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game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may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result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ejection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player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coach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determined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referee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field manager.</w:t>
      </w:r>
    </w:p>
    <w:p w14:paraId="254D9877" w14:textId="77777777" w:rsidR="00E313E0" w:rsidRDefault="00E313E0">
      <w:pPr>
        <w:spacing w:before="8" w:line="100" w:lineRule="exact"/>
        <w:rPr>
          <w:sz w:val="11"/>
          <w:szCs w:val="11"/>
        </w:rPr>
      </w:pPr>
    </w:p>
    <w:p w14:paraId="2CDECDF8" w14:textId="77777777" w:rsidR="00E313E0" w:rsidRDefault="0010542B">
      <w:pPr>
        <w:ind w:left="1196" w:right="88" w:hanging="360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c)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addition,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behavior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spectators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shall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controlled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head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coach/field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manager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 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team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which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spectator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identified.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Referees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field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manager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may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eject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</w:t>
      </w:r>
    </w:p>
    <w:p w14:paraId="7A907A88" w14:textId="77777777" w:rsidR="00E313E0" w:rsidRDefault="0010542B">
      <w:pPr>
        <w:ind w:left="1196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spectator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from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premises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violations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NJFL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Conduct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Policy.</w:t>
      </w:r>
    </w:p>
    <w:p w14:paraId="13B9B2A3" w14:textId="77777777" w:rsidR="00E313E0" w:rsidRDefault="00E313E0">
      <w:pPr>
        <w:spacing w:line="120" w:lineRule="exact"/>
        <w:rPr>
          <w:sz w:val="12"/>
          <w:szCs w:val="12"/>
        </w:rPr>
      </w:pPr>
    </w:p>
    <w:p w14:paraId="5606DB2C" w14:textId="77777777" w:rsidR="00E313E0" w:rsidRDefault="0010542B">
      <w:pPr>
        <w:ind w:left="1196" w:right="477" w:hanging="360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d)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Failure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player,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coach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spectator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who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has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been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ejected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removed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leave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as directed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referee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field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manager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may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result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referee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declaring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game forfeited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favor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team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that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not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responsible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violation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NJFL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Conduct Policy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determined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referee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field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manager.</w:t>
      </w:r>
    </w:p>
    <w:p w14:paraId="60131D85" w14:textId="77777777" w:rsidR="00E313E0" w:rsidRDefault="00E313E0">
      <w:pPr>
        <w:spacing w:before="8" w:line="100" w:lineRule="exact"/>
        <w:rPr>
          <w:sz w:val="11"/>
          <w:szCs w:val="11"/>
        </w:rPr>
      </w:pPr>
    </w:p>
    <w:p w14:paraId="58605ECB" w14:textId="77777777" w:rsidR="00E313E0" w:rsidRDefault="0010542B">
      <w:pPr>
        <w:ind w:left="1196" w:right="165" w:hanging="360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e)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League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may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take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further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action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against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coach,</w:t>
      </w:r>
      <w:r>
        <w:rPr>
          <w:rFonts w:ascii="Arial" w:eastAsia="Arial" w:hAnsi="Arial" w:cs="Arial"/>
        </w:rPr>
        <w:t xml:space="preserve"> </w:t>
      </w:r>
      <w:proofErr w:type="gramStart"/>
      <w:r>
        <w:rPr>
          <w:rFonts w:ascii="Arial" w:eastAsia="Arial" w:hAnsi="Arial" w:cs="Arial"/>
          <w:w w:val="99"/>
        </w:rPr>
        <w:t>player</w:t>
      </w:r>
      <w:proofErr w:type="gram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spectator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addition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 action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taken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referee.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These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action(s)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may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include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but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is/are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not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limited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declaring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 forfeiture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game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which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violation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NJFL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Conduct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Policy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took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place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or suspending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player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coach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both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prohibiting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spectator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from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viewing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future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games 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NJFL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teams</w:t>
      </w:r>
    </w:p>
    <w:p w14:paraId="042165AB" w14:textId="77777777" w:rsidR="00E313E0" w:rsidRDefault="00E313E0">
      <w:pPr>
        <w:spacing w:before="8" w:line="100" w:lineRule="exact"/>
        <w:rPr>
          <w:sz w:val="11"/>
          <w:szCs w:val="11"/>
        </w:rPr>
      </w:pPr>
    </w:p>
    <w:p w14:paraId="10461562" w14:textId="77777777" w:rsidR="00E313E0" w:rsidRDefault="0010542B">
      <w:pPr>
        <w:ind w:left="836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f)</w:t>
      </w:r>
      <w:r>
        <w:rPr>
          <w:rFonts w:ascii="Arial" w:eastAsia="Arial" w:hAnsi="Arial" w:cs="Arial"/>
        </w:rPr>
        <w:t xml:space="preserve">   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actions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League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with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respect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discipline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spectators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involved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violation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</w:p>
    <w:p w14:paraId="6BAF1648" w14:textId="77777777" w:rsidR="00E313E0" w:rsidRDefault="0010542B">
      <w:pPr>
        <w:ind w:left="1196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NJFL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Conduct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Policy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shall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determined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proofErr w:type="gramStart"/>
      <w:r>
        <w:rPr>
          <w:rFonts w:ascii="Arial" w:eastAsia="Arial" w:hAnsi="Arial" w:cs="Arial"/>
          <w:w w:val="99"/>
        </w:rPr>
        <w:t>case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case</w:t>
      </w:r>
      <w:proofErr w:type="gram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basis.</w:t>
      </w:r>
    </w:p>
    <w:p w14:paraId="36F6C583" w14:textId="77777777" w:rsidR="00E313E0" w:rsidRDefault="00E313E0">
      <w:pPr>
        <w:spacing w:line="120" w:lineRule="exact"/>
        <w:rPr>
          <w:sz w:val="12"/>
          <w:szCs w:val="12"/>
        </w:rPr>
      </w:pPr>
    </w:p>
    <w:p w14:paraId="34040816" w14:textId="77777777" w:rsidR="00E313E0" w:rsidRDefault="0010542B">
      <w:pPr>
        <w:ind w:left="1196" w:right="87" w:hanging="360"/>
        <w:rPr>
          <w:rFonts w:ascii="Arial" w:eastAsia="Arial" w:hAnsi="Arial" w:cs="Arial"/>
        </w:rPr>
        <w:sectPr w:rsidR="00E313E0">
          <w:pgSz w:w="12240" w:h="15840"/>
          <w:pgMar w:top="940" w:right="1200" w:bottom="280" w:left="1540" w:header="745" w:footer="725" w:gutter="0"/>
          <w:cols w:space="720"/>
        </w:sectPr>
      </w:pPr>
      <w:r>
        <w:rPr>
          <w:rFonts w:ascii="Arial" w:eastAsia="Arial" w:hAnsi="Arial" w:cs="Arial"/>
          <w:w w:val="99"/>
        </w:rPr>
        <w:t>g)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repeat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offense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player,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coach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spectator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shall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reviewed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Board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Directors, which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may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result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barring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future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participation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and/or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forfeitures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future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games.</w:t>
      </w:r>
    </w:p>
    <w:p w14:paraId="19B6F123" w14:textId="77777777" w:rsidR="00E313E0" w:rsidRDefault="00E313E0">
      <w:pPr>
        <w:spacing w:before="7" w:line="100" w:lineRule="exact"/>
        <w:rPr>
          <w:sz w:val="11"/>
          <w:szCs w:val="11"/>
        </w:rPr>
      </w:pPr>
    </w:p>
    <w:p w14:paraId="1A4D8796" w14:textId="77777777" w:rsidR="00E313E0" w:rsidRDefault="00E313E0">
      <w:pPr>
        <w:spacing w:line="200" w:lineRule="exact"/>
      </w:pPr>
    </w:p>
    <w:p w14:paraId="2B573DFD" w14:textId="77777777" w:rsidR="00E313E0" w:rsidRDefault="0010542B">
      <w:pPr>
        <w:spacing w:before="34"/>
        <w:ind w:left="1196" w:right="233" w:hanging="360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h)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Altercations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between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parents,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coaches,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other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adult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spectator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officials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not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 tolerated.</w:t>
      </w:r>
    </w:p>
    <w:p w14:paraId="4CF1EB1A" w14:textId="77777777" w:rsidR="00E313E0" w:rsidRDefault="00E313E0">
      <w:pPr>
        <w:spacing w:before="8" w:line="100" w:lineRule="exact"/>
        <w:rPr>
          <w:sz w:val="11"/>
          <w:szCs w:val="11"/>
        </w:rPr>
      </w:pPr>
    </w:p>
    <w:p w14:paraId="77D51644" w14:textId="77777777" w:rsidR="00E313E0" w:rsidRDefault="0010542B">
      <w:pPr>
        <w:ind w:left="1916" w:right="569" w:hanging="281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w w:val="99"/>
        </w:rPr>
        <w:t>i</w:t>
      </w:r>
      <w:proofErr w:type="spellEnd"/>
      <w:r>
        <w:rPr>
          <w:rFonts w:ascii="Arial" w:eastAsia="Arial" w:hAnsi="Arial" w:cs="Arial"/>
          <w:w w:val="99"/>
        </w:rPr>
        <w:t>.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Any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violation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NJFL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Conduct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Policy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must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reported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franchise representative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field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manager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home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field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Franchise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President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within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24 hours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following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game.</w:t>
      </w:r>
    </w:p>
    <w:p w14:paraId="44C41607" w14:textId="77777777" w:rsidR="00E313E0" w:rsidRDefault="00E313E0">
      <w:pPr>
        <w:spacing w:before="10" w:line="100" w:lineRule="exact"/>
        <w:rPr>
          <w:sz w:val="11"/>
          <w:szCs w:val="11"/>
        </w:rPr>
      </w:pPr>
    </w:p>
    <w:p w14:paraId="318DF6F7" w14:textId="73B09999" w:rsidR="00E313E0" w:rsidRDefault="0010542B">
      <w:pPr>
        <w:ind w:left="1916" w:right="158" w:hanging="324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ii.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Franchise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President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review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violation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NJFL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Conduct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Policy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 determine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disciplinary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actions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are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warranted.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Franchise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President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will report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violation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NJFL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Conduct</w:t>
      </w:r>
      <w:r>
        <w:rPr>
          <w:rFonts w:ascii="Arial" w:eastAsia="Arial" w:hAnsi="Arial" w:cs="Arial"/>
        </w:rPr>
        <w:t xml:space="preserve"> </w:t>
      </w:r>
      <w:r w:rsidR="00AB6ABE">
        <w:rPr>
          <w:rFonts w:ascii="Arial" w:eastAsia="Arial" w:hAnsi="Arial" w:cs="Arial"/>
          <w:w w:val="99"/>
        </w:rPr>
        <w:t>Policy,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disciplinary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actions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taken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 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League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President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with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48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hours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following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game.</w:t>
      </w:r>
    </w:p>
    <w:p w14:paraId="2E483534" w14:textId="77777777" w:rsidR="00E313E0" w:rsidRDefault="00E313E0">
      <w:pPr>
        <w:spacing w:before="8" w:line="100" w:lineRule="exact"/>
        <w:rPr>
          <w:sz w:val="11"/>
          <w:szCs w:val="11"/>
        </w:rPr>
      </w:pPr>
    </w:p>
    <w:p w14:paraId="232DCCB5" w14:textId="7C24CC0E" w:rsidR="00E313E0" w:rsidRDefault="0010542B">
      <w:pPr>
        <w:ind w:left="1916" w:right="392" w:hanging="370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iii.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League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President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Board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Directors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review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actions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taken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by 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Franchise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President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approve,</w:t>
      </w:r>
      <w:r>
        <w:rPr>
          <w:rFonts w:ascii="Arial" w:eastAsia="Arial" w:hAnsi="Arial" w:cs="Arial"/>
        </w:rPr>
        <w:t xml:space="preserve"> </w:t>
      </w:r>
      <w:r w:rsidR="00AB6ABE">
        <w:rPr>
          <w:rFonts w:ascii="Arial" w:eastAsia="Arial" w:hAnsi="Arial" w:cs="Arial"/>
          <w:w w:val="99"/>
        </w:rPr>
        <w:t>increase,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decrease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disciplinary actions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taken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Franchise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President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within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24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hours.</w:t>
      </w:r>
    </w:p>
    <w:p w14:paraId="2F12F3CD" w14:textId="77777777" w:rsidR="00E313E0" w:rsidRDefault="00E313E0">
      <w:pPr>
        <w:spacing w:before="10" w:line="100" w:lineRule="exact"/>
        <w:rPr>
          <w:sz w:val="11"/>
          <w:szCs w:val="11"/>
        </w:rPr>
      </w:pPr>
    </w:p>
    <w:p w14:paraId="051FD438" w14:textId="77777777" w:rsidR="00E313E0" w:rsidRDefault="0010542B">
      <w:pPr>
        <w:ind w:left="116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4)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OTHER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MALPRACTICES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VIOLATIONS</w:t>
      </w:r>
    </w:p>
    <w:p w14:paraId="311D2C88" w14:textId="77777777" w:rsidR="00E313E0" w:rsidRDefault="00E313E0">
      <w:pPr>
        <w:spacing w:before="1" w:line="120" w:lineRule="exact"/>
        <w:rPr>
          <w:sz w:val="12"/>
          <w:szCs w:val="12"/>
        </w:rPr>
      </w:pPr>
    </w:p>
    <w:p w14:paraId="47421C1F" w14:textId="77777777" w:rsidR="00E313E0" w:rsidRDefault="0010542B">
      <w:pPr>
        <w:ind w:left="1196" w:right="121" w:hanging="360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a)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highest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degree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ethical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conduct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expected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who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participate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this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program.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This includes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strict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adherence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both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letter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spirit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rules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regulations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this program.</w:t>
      </w:r>
    </w:p>
    <w:p w14:paraId="4E3DAC60" w14:textId="77777777" w:rsidR="00E313E0" w:rsidRDefault="00E313E0">
      <w:pPr>
        <w:spacing w:before="1" w:line="120" w:lineRule="exact"/>
        <w:rPr>
          <w:sz w:val="12"/>
          <w:szCs w:val="12"/>
        </w:rPr>
      </w:pPr>
    </w:p>
    <w:p w14:paraId="2F0AB3EC" w14:textId="77777777" w:rsidR="00E313E0" w:rsidRDefault="0010542B">
      <w:pPr>
        <w:ind w:left="1196" w:right="253" w:hanging="360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b)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Violent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conduct,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holding/touching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facemask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verbal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abuse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towards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player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not 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tolerated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prohibited.</w:t>
      </w:r>
    </w:p>
    <w:p w14:paraId="48A51E6E" w14:textId="77777777" w:rsidR="00E313E0" w:rsidRDefault="00E313E0">
      <w:pPr>
        <w:spacing w:before="10" w:line="100" w:lineRule="exact"/>
        <w:rPr>
          <w:sz w:val="11"/>
          <w:szCs w:val="11"/>
        </w:rPr>
      </w:pPr>
    </w:p>
    <w:p w14:paraId="018D368F" w14:textId="77777777" w:rsidR="00E313E0" w:rsidRDefault="0010542B">
      <w:pPr>
        <w:ind w:left="1196" w:right="139" w:hanging="360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c)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Scouting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another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team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teams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practices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prohibited.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Attending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scheduled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games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by coaches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players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other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teams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permitted.</w:t>
      </w:r>
    </w:p>
    <w:p w14:paraId="2172C233" w14:textId="77777777" w:rsidR="00E313E0" w:rsidRDefault="00E313E0">
      <w:pPr>
        <w:spacing w:before="10" w:line="100" w:lineRule="exact"/>
        <w:rPr>
          <w:sz w:val="11"/>
          <w:szCs w:val="11"/>
        </w:rPr>
      </w:pPr>
    </w:p>
    <w:p w14:paraId="4A90E57C" w14:textId="77777777" w:rsidR="00E313E0" w:rsidRDefault="0010542B">
      <w:pPr>
        <w:ind w:left="116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5)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EJECTION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POLICY</w:t>
      </w:r>
    </w:p>
    <w:p w14:paraId="33C0ABEA" w14:textId="77777777" w:rsidR="00E313E0" w:rsidRDefault="00E313E0">
      <w:pPr>
        <w:spacing w:before="8" w:line="100" w:lineRule="exact"/>
        <w:rPr>
          <w:sz w:val="11"/>
          <w:szCs w:val="11"/>
        </w:rPr>
      </w:pPr>
    </w:p>
    <w:p w14:paraId="018FF459" w14:textId="77777777" w:rsidR="00E313E0" w:rsidRDefault="0010542B">
      <w:pPr>
        <w:ind w:left="1197" w:right="101" w:hanging="360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a)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Ejection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player,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coach,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parent,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spectator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from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game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reason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must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 reported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hosting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organization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NJFL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President,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NJFL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Vice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President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 President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organization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ejected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person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promptly,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following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conclusion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 final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game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day.</w:t>
      </w:r>
    </w:p>
    <w:p w14:paraId="0A9DA0A0" w14:textId="77777777" w:rsidR="00E313E0" w:rsidRDefault="00E313E0">
      <w:pPr>
        <w:spacing w:before="8" w:line="100" w:lineRule="exact"/>
        <w:rPr>
          <w:sz w:val="11"/>
          <w:szCs w:val="11"/>
        </w:rPr>
      </w:pPr>
    </w:p>
    <w:p w14:paraId="5C27C6A2" w14:textId="77777777" w:rsidR="00E313E0" w:rsidRDefault="0010542B">
      <w:pPr>
        <w:ind w:left="1197" w:right="145" w:hanging="360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b)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player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coach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who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ejected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from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game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suspended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minimum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7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days (including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next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scheduled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NJFL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game)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prohibited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from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participating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attending all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practices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games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during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suspension.</w:t>
      </w:r>
    </w:p>
    <w:p w14:paraId="7CFC1624" w14:textId="77777777" w:rsidR="00E313E0" w:rsidRDefault="00E313E0">
      <w:pPr>
        <w:spacing w:before="10" w:line="100" w:lineRule="exact"/>
        <w:rPr>
          <w:sz w:val="11"/>
          <w:szCs w:val="11"/>
        </w:rPr>
      </w:pPr>
    </w:p>
    <w:p w14:paraId="6DEA7124" w14:textId="77777777" w:rsidR="00E313E0" w:rsidRDefault="0010542B">
      <w:pPr>
        <w:ind w:left="1197" w:right="243" w:hanging="360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c)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If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same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individual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ejected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second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time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during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season,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that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individual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 ineligible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participate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practices,</w:t>
      </w:r>
      <w:r>
        <w:rPr>
          <w:rFonts w:ascii="Arial" w:eastAsia="Arial" w:hAnsi="Arial" w:cs="Arial"/>
        </w:rPr>
        <w:t xml:space="preserve"> </w:t>
      </w:r>
      <w:proofErr w:type="gramStart"/>
      <w:r>
        <w:rPr>
          <w:rFonts w:ascii="Arial" w:eastAsia="Arial" w:hAnsi="Arial" w:cs="Arial"/>
          <w:w w:val="99"/>
        </w:rPr>
        <w:t>games</w:t>
      </w:r>
      <w:proofErr w:type="gram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other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league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events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remainder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 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season.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second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ejection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occurs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during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last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game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season,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individual suspended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entire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following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season.</w:t>
      </w:r>
    </w:p>
    <w:p w14:paraId="56035AE7" w14:textId="77777777" w:rsidR="00E313E0" w:rsidRDefault="00E313E0">
      <w:pPr>
        <w:spacing w:before="8" w:line="100" w:lineRule="exact"/>
        <w:rPr>
          <w:sz w:val="11"/>
          <w:szCs w:val="11"/>
        </w:rPr>
      </w:pPr>
    </w:p>
    <w:p w14:paraId="59C32E40" w14:textId="77777777" w:rsidR="00E313E0" w:rsidRDefault="0010542B">
      <w:pPr>
        <w:ind w:left="837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d)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Ejections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referee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cannot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protested.</w:t>
      </w:r>
    </w:p>
    <w:p w14:paraId="2FD24164" w14:textId="77777777" w:rsidR="00E313E0" w:rsidRDefault="00E313E0">
      <w:pPr>
        <w:spacing w:line="120" w:lineRule="exact"/>
        <w:rPr>
          <w:sz w:val="12"/>
          <w:szCs w:val="12"/>
        </w:rPr>
      </w:pPr>
    </w:p>
    <w:p w14:paraId="302361A3" w14:textId="77777777" w:rsidR="00E313E0" w:rsidRDefault="0010542B">
      <w:pPr>
        <w:ind w:left="1197" w:right="713" w:hanging="360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e)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NJFL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may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investigate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and/or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review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ejection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impose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additional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penalties beyond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minimum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7-day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suspension.</w:t>
      </w:r>
    </w:p>
    <w:p w14:paraId="5865688E" w14:textId="77777777" w:rsidR="00E313E0" w:rsidRDefault="00E313E0">
      <w:pPr>
        <w:spacing w:before="10" w:line="100" w:lineRule="exact"/>
        <w:rPr>
          <w:sz w:val="11"/>
          <w:szCs w:val="11"/>
        </w:rPr>
      </w:pPr>
    </w:p>
    <w:p w14:paraId="4568EE38" w14:textId="77777777" w:rsidR="00E313E0" w:rsidRDefault="0010542B">
      <w:pPr>
        <w:ind w:left="117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6)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HEARING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BOARD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PENALTIES</w:t>
      </w:r>
    </w:p>
    <w:p w14:paraId="6587C3FE" w14:textId="77777777" w:rsidR="00E313E0" w:rsidRDefault="00E313E0">
      <w:pPr>
        <w:spacing w:before="1" w:line="120" w:lineRule="exact"/>
        <w:rPr>
          <w:sz w:val="12"/>
          <w:szCs w:val="12"/>
        </w:rPr>
      </w:pPr>
    </w:p>
    <w:p w14:paraId="2476C576" w14:textId="77777777" w:rsidR="00E313E0" w:rsidRDefault="0010542B">
      <w:pPr>
        <w:ind w:left="1198" w:right="124" w:hanging="360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a)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hearing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board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shall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comprised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Northwest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Junior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Football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League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Board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Directors (see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Bylaws</w:t>
      </w:r>
      <w:proofErr w:type="gramStart"/>
      <w:r>
        <w:rPr>
          <w:rFonts w:ascii="Arial" w:eastAsia="Arial" w:hAnsi="Arial" w:cs="Arial"/>
          <w:w w:val="99"/>
        </w:rPr>
        <w:t>),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proofErr w:type="gram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presided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over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League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President.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cases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complaints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reports must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tendered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writing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League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President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within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forty-eight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hours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alleged infraction.</w:t>
      </w:r>
    </w:p>
    <w:p w14:paraId="7B81FFB4" w14:textId="77777777" w:rsidR="00E313E0" w:rsidRDefault="00E313E0">
      <w:pPr>
        <w:spacing w:before="1" w:line="120" w:lineRule="exact"/>
        <w:rPr>
          <w:sz w:val="12"/>
          <w:szCs w:val="12"/>
        </w:rPr>
      </w:pPr>
    </w:p>
    <w:p w14:paraId="453B934D" w14:textId="77777777" w:rsidR="00E313E0" w:rsidRDefault="0010542B">
      <w:pPr>
        <w:ind w:left="1198" w:right="77" w:hanging="360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b)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League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President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shall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first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review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complaint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determine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whether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there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claim for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which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relief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under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rules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league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may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granted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whether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there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sufficient evidence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presented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complaint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refer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matter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Board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hearing.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 decision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President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shall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final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cannot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appealed.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decision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</w:t>
      </w:r>
    </w:p>
    <w:p w14:paraId="198ED501" w14:textId="77777777" w:rsidR="00E313E0" w:rsidRDefault="0010542B">
      <w:pPr>
        <w:ind w:left="1198" w:right="222"/>
        <w:rPr>
          <w:rFonts w:ascii="Arial" w:eastAsia="Arial" w:hAnsi="Arial" w:cs="Arial"/>
        </w:rPr>
        <w:sectPr w:rsidR="00E313E0">
          <w:pgSz w:w="12240" w:h="15840"/>
          <w:pgMar w:top="940" w:right="1200" w:bottom="280" w:left="1540" w:header="745" w:footer="725" w:gutter="0"/>
          <w:cols w:space="720"/>
        </w:sectPr>
      </w:pPr>
      <w:r>
        <w:rPr>
          <w:rFonts w:ascii="Arial" w:eastAsia="Arial" w:hAnsi="Arial" w:cs="Arial"/>
          <w:w w:val="99"/>
        </w:rPr>
        <w:t>reported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franchise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Presidents.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Only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Board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may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override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decision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 President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not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refer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complaint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Board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hearing.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two-thirds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vote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Board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is necessary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override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President’s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decision.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allegation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involves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 xml:space="preserve">League </w:t>
      </w:r>
      <w:proofErr w:type="gramStart"/>
      <w:r>
        <w:rPr>
          <w:rFonts w:ascii="Arial" w:eastAsia="Arial" w:hAnsi="Arial" w:cs="Arial"/>
          <w:w w:val="99"/>
        </w:rPr>
        <w:t>President</w:t>
      </w:r>
      <w:proofErr w:type="gram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most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senior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franchise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president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not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named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complaint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shall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act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 place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League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President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shall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review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complaint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described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above.</w:t>
      </w:r>
    </w:p>
    <w:p w14:paraId="178E4DA6" w14:textId="77777777" w:rsidR="00E313E0" w:rsidRDefault="00E313E0">
      <w:pPr>
        <w:spacing w:before="7" w:line="100" w:lineRule="exact"/>
        <w:rPr>
          <w:sz w:val="11"/>
          <w:szCs w:val="11"/>
        </w:rPr>
      </w:pPr>
    </w:p>
    <w:p w14:paraId="49459B51" w14:textId="77777777" w:rsidR="00E313E0" w:rsidRDefault="00E313E0">
      <w:pPr>
        <w:spacing w:line="200" w:lineRule="exact"/>
      </w:pPr>
    </w:p>
    <w:p w14:paraId="0E644D3E" w14:textId="77777777" w:rsidR="00E313E0" w:rsidRDefault="0010542B">
      <w:pPr>
        <w:spacing w:before="34"/>
        <w:ind w:left="1196" w:right="139" w:hanging="360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c)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Board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shall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have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jurisdiction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over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complaints.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Board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shall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hear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case,</w:t>
      </w:r>
      <w:r>
        <w:rPr>
          <w:rFonts w:ascii="Arial" w:eastAsia="Arial" w:hAnsi="Arial" w:cs="Arial"/>
        </w:rPr>
        <w:t xml:space="preserve"> </w:t>
      </w:r>
      <w:proofErr w:type="gramStart"/>
      <w:r>
        <w:rPr>
          <w:rFonts w:ascii="Arial" w:eastAsia="Arial" w:hAnsi="Arial" w:cs="Arial"/>
          <w:w w:val="99"/>
        </w:rPr>
        <w:t>make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 decision</w:t>
      </w:r>
      <w:proofErr w:type="gramEnd"/>
      <w:r>
        <w:rPr>
          <w:rFonts w:ascii="Arial" w:eastAsia="Arial" w:hAnsi="Arial" w:cs="Arial"/>
          <w:w w:val="99"/>
        </w:rPr>
        <w:t>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assess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penalties.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latter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can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include,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but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not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limited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revocation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 franchise,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forfeiture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game(s),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forfeiture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league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standing,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expulsion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coaches, players,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organization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officials,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referees,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spectators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from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league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monetary penalty.</w:t>
      </w:r>
    </w:p>
    <w:p w14:paraId="38F3FCB2" w14:textId="77777777" w:rsidR="00E313E0" w:rsidRDefault="00E313E0">
      <w:pPr>
        <w:spacing w:line="120" w:lineRule="exact"/>
        <w:rPr>
          <w:sz w:val="12"/>
          <w:szCs w:val="12"/>
        </w:rPr>
      </w:pPr>
    </w:p>
    <w:p w14:paraId="033202D9" w14:textId="77777777" w:rsidR="00E313E0" w:rsidRDefault="0010542B">
      <w:pPr>
        <w:ind w:left="1196" w:right="130" w:hanging="360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d)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If,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after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completion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hearing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set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forth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this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section,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Board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finds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that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allegation is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frivolous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without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merit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presented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Board</w:t>
      </w:r>
      <w:r>
        <w:rPr>
          <w:rFonts w:ascii="Arial" w:eastAsia="Arial" w:hAnsi="Arial" w:cs="Arial"/>
        </w:rPr>
        <w:t xml:space="preserve"> </w:t>
      </w:r>
      <w:proofErr w:type="gramStart"/>
      <w:r>
        <w:rPr>
          <w:rFonts w:ascii="Arial" w:eastAsia="Arial" w:hAnsi="Arial" w:cs="Arial"/>
          <w:w w:val="99"/>
        </w:rPr>
        <w:t>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order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proofErr w:type="gram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embarrass,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harass,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or intimidate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accused,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Board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may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assess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penalties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against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complainant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including any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penalties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outlined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above.</w:t>
      </w:r>
    </w:p>
    <w:p w14:paraId="30A3EB91" w14:textId="77777777" w:rsidR="00E313E0" w:rsidRDefault="00E313E0">
      <w:pPr>
        <w:spacing w:before="8" w:line="100" w:lineRule="exact"/>
        <w:rPr>
          <w:sz w:val="11"/>
          <w:szCs w:val="11"/>
        </w:rPr>
      </w:pPr>
    </w:p>
    <w:p w14:paraId="1B90DE04" w14:textId="77777777" w:rsidR="00E313E0" w:rsidRDefault="0010542B">
      <w:pPr>
        <w:ind w:left="1196" w:right="500" w:hanging="360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e)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decision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Board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Directors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shall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final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binding.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Complaints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that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involve officiating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decisions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calls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not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reviewed.</w:t>
      </w:r>
    </w:p>
    <w:p w14:paraId="1FA1FCBF" w14:textId="77777777" w:rsidR="00E313E0" w:rsidRDefault="00E313E0">
      <w:pPr>
        <w:spacing w:before="10" w:line="100" w:lineRule="exact"/>
        <w:rPr>
          <w:sz w:val="11"/>
          <w:szCs w:val="11"/>
        </w:rPr>
      </w:pPr>
    </w:p>
    <w:p w14:paraId="2469F531" w14:textId="77777777" w:rsidR="00E313E0" w:rsidRDefault="0010542B">
      <w:pPr>
        <w:spacing w:line="220" w:lineRule="exact"/>
        <w:ind w:left="836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  <w:position w:val="-1"/>
        </w:rPr>
        <w:t>f)</w:t>
      </w:r>
      <w:r>
        <w:rPr>
          <w:rFonts w:ascii="Arial" w:eastAsia="Arial" w:hAnsi="Arial" w:cs="Arial"/>
          <w:position w:val="-1"/>
        </w:rPr>
        <w:t xml:space="preserve">    </w:t>
      </w:r>
      <w:r>
        <w:rPr>
          <w:rFonts w:ascii="Arial" w:eastAsia="Arial" w:hAnsi="Arial" w:cs="Arial"/>
          <w:w w:val="99"/>
          <w:position w:val="-1"/>
        </w:rPr>
        <w:t>Visual</w:t>
      </w:r>
      <w:r>
        <w:rPr>
          <w:rFonts w:ascii="Arial" w:eastAsia="Arial" w:hAnsi="Arial" w:cs="Arial"/>
          <w:position w:val="-1"/>
        </w:rPr>
        <w:t xml:space="preserve"> </w:t>
      </w:r>
      <w:r>
        <w:rPr>
          <w:rFonts w:ascii="Arial" w:eastAsia="Arial" w:hAnsi="Arial" w:cs="Arial"/>
          <w:w w:val="99"/>
          <w:position w:val="-1"/>
        </w:rPr>
        <w:t>description</w:t>
      </w:r>
      <w:r>
        <w:rPr>
          <w:rFonts w:ascii="Arial" w:eastAsia="Arial" w:hAnsi="Arial" w:cs="Arial"/>
          <w:position w:val="-1"/>
        </w:rPr>
        <w:t xml:space="preserve"> </w:t>
      </w:r>
      <w:r>
        <w:rPr>
          <w:rFonts w:ascii="Arial" w:eastAsia="Arial" w:hAnsi="Arial" w:cs="Arial"/>
          <w:w w:val="99"/>
          <w:position w:val="-1"/>
        </w:rPr>
        <w:t>of</w:t>
      </w:r>
      <w:r>
        <w:rPr>
          <w:rFonts w:ascii="Arial" w:eastAsia="Arial" w:hAnsi="Arial" w:cs="Arial"/>
          <w:position w:val="-1"/>
        </w:rPr>
        <w:t xml:space="preserve"> </w:t>
      </w:r>
      <w:r>
        <w:rPr>
          <w:rFonts w:ascii="Arial" w:eastAsia="Arial" w:hAnsi="Arial" w:cs="Arial"/>
          <w:w w:val="99"/>
          <w:position w:val="-1"/>
        </w:rPr>
        <w:t>the</w:t>
      </w:r>
      <w:r>
        <w:rPr>
          <w:rFonts w:ascii="Arial" w:eastAsia="Arial" w:hAnsi="Arial" w:cs="Arial"/>
          <w:position w:val="-1"/>
        </w:rPr>
        <w:t xml:space="preserve"> </w:t>
      </w:r>
      <w:proofErr w:type="gramStart"/>
      <w:r>
        <w:rPr>
          <w:rFonts w:ascii="Arial" w:eastAsia="Arial" w:hAnsi="Arial" w:cs="Arial"/>
          <w:w w:val="99"/>
          <w:position w:val="-1"/>
        </w:rPr>
        <w:t>rules</w:t>
      </w:r>
      <w:proofErr w:type="gramEnd"/>
      <w:r>
        <w:rPr>
          <w:rFonts w:ascii="Arial" w:eastAsia="Arial" w:hAnsi="Arial" w:cs="Arial"/>
          <w:position w:val="-1"/>
        </w:rPr>
        <w:t xml:space="preserve"> </w:t>
      </w:r>
      <w:r>
        <w:rPr>
          <w:rFonts w:ascii="Arial" w:eastAsia="Arial" w:hAnsi="Arial" w:cs="Arial"/>
          <w:w w:val="99"/>
          <w:position w:val="-1"/>
        </w:rPr>
        <w:t>violation</w:t>
      </w:r>
      <w:r>
        <w:rPr>
          <w:rFonts w:ascii="Arial" w:eastAsia="Arial" w:hAnsi="Arial" w:cs="Arial"/>
          <w:position w:val="-1"/>
        </w:rPr>
        <w:t xml:space="preserve"> </w:t>
      </w:r>
      <w:r>
        <w:rPr>
          <w:rFonts w:ascii="Arial" w:eastAsia="Arial" w:hAnsi="Arial" w:cs="Arial"/>
          <w:w w:val="99"/>
          <w:position w:val="-1"/>
        </w:rPr>
        <w:t>process:</w:t>
      </w:r>
    </w:p>
    <w:p w14:paraId="0FF02F6C" w14:textId="77777777" w:rsidR="00E313E0" w:rsidRDefault="00E313E0">
      <w:pPr>
        <w:spacing w:line="200" w:lineRule="exact"/>
      </w:pPr>
    </w:p>
    <w:p w14:paraId="0C57F4D1" w14:textId="77777777" w:rsidR="00E313E0" w:rsidRDefault="00E313E0">
      <w:pPr>
        <w:spacing w:before="14" w:line="260" w:lineRule="exact"/>
        <w:rPr>
          <w:sz w:val="26"/>
          <w:szCs w:val="26"/>
        </w:rPr>
      </w:pPr>
    </w:p>
    <w:p w14:paraId="25579A58" w14:textId="77777777" w:rsidR="00E313E0" w:rsidRDefault="0091188B">
      <w:pPr>
        <w:ind w:left="476"/>
      </w:pPr>
      <w:r>
        <w:pict w14:anchorId="14DABBE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226.5pt">
            <v:imagedata r:id="rId11" o:title=""/>
          </v:shape>
        </w:pict>
      </w:r>
    </w:p>
    <w:p w14:paraId="2CC8E016" w14:textId="77777777" w:rsidR="00E313E0" w:rsidRDefault="00E313E0">
      <w:pPr>
        <w:spacing w:before="3" w:line="100" w:lineRule="exact"/>
        <w:rPr>
          <w:sz w:val="11"/>
          <w:szCs w:val="11"/>
        </w:rPr>
      </w:pPr>
    </w:p>
    <w:p w14:paraId="314975B9" w14:textId="77777777" w:rsidR="00E313E0" w:rsidRDefault="00E313E0">
      <w:pPr>
        <w:spacing w:line="200" w:lineRule="exact"/>
      </w:pPr>
    </w:p>
    <w:p w14:paraId="6A3609DB" w14:textId="77777777" w:rsidR="00E313E0" w:rsidRDefault="00E313E0">
      <w:pPr>
        <w:spacing w:line="200" w:lineRule="exact"/>
        <w:sectPr w:rsidR="00E313E0">
          <w:pgSz w:w="12240" w:h="15840"/>
          <w:pgMar w:top="940" w:right="1180" w:bottom="280" w:left="1540" w:header="745" w:footer="725" w:gutter="0"/>
          <w:cols w:space="720"/>
        </w:sectPr>
      </w:pPr>
    </w:p>
    <w:p w14:paraId="3624F39F" w14:textId="77777777" w:rsidR="00E313E0" w:rsidRDefault="00E313E0">
      <w:pPr>
        <w:spacing w:line="200" w:lineRule="exact"/>
      </w:pPr>
    </w:p>
    <w:p w14:paraId="42A2E52A" w14:textId="77777777" w:rsidR="00E313E0" w:rsidRDefault="00E313E0">
      <w:pPr>
        <w:spacing w:before="5" w:line="240" w:lineRule="exact"/>
        <w:rPr>
          <w:sz w:val="24"/>
          <w:szCs w:val="24"/>
        </w:rPr>
      </w:pPr>
    </w:p>
    <w:p w14:paraId="7E3E6441" w14:textId="77777777" w:rsidR="00E313E0" w:rsidRDefault="0010542B">
      <w:pPr>
        <w:spacing w:line="220" w:lineRule="exact"/>
        <w:ind w:left="116" w:right="-50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  <w:position w:val="-1"/>
        </w:rPr>
        <w:t>1)</w:t>
      </w:r>
      <w:r>
        <w:rPr>
          <w:rFonts w:ascii="Arial" w:eastAsia="Arial" w:hAnsi="Arial" w:cs="Arial"/>
          <w:position w:val="-1"/>
        </w:rPr>
        <w:t xml:space="preserve">   </w:t>
      </w:r>
      <w:r>
        <w:rPr>
          <w:rFonts w:ascii="Arial" w:eastAsia="Arial" w:hAnsi="Arial" w:cs="Arial"/>
          <w:w w:val="99"/>
          <w:position w:val="-1"/>
        </w:rPr>
        <w:t>ELIGIBILITY</w:t>
      </w:r>
    </w:p>
    <w:p w14:paraId="3A991650" w14:textId="77777777" w:rsidR="00E313E0" w:rsidRDefault="0010542B">
      <w:pPr>
        <w:spacing w:before="26"/>
        <w:rPr>
          <w:rFonts w:ascii="Arial" w:eastAsia="Arial" w:hAnsi="Arial" w:cs="Arial"/>
          <w:sz w:val="26"/>
          <w:szCs w:val="26"/>
        </w:rPr>
        <w:sectPr w:rsidR="00E313E0">
          <w:type w:val="continuous"/>
          <w:pgSz w:w="12240" w:h="15840"/>
          <w:pgMar w:top="1480" w:right="1180" w:bottom="280" w:left="1540" w:header="720" w:footer="720" w:gutter="0"/>
          <w:cols w:num="2" w:space="720" w:equalWidth="0">
            <w:col w:w="1601" w:space="913"/>
            <w:col w:w="7006"/>
          </w:cols>
        </w:sectPr>
      </w:pPr>
      <w:r>
        <w:br w:type="column"/>
      </w:r>
      <w:r>
        <w:rPr>
          <w:rFonts w:ascii="Arial" w:eastAsia="Arial" w:hAnsi="Arial" w:cs="Arial"/>
          <w:b/>
          <w:w w:val="99"/>
          <w:sz w:val="26"/>
          <w:szCs w:val="26"/>
        </w:rPr>
        <w:t>ARTICLE</w:t>
      </w:r>
      <w:r>
        <w:rPr>
          <w:rFonts w:ascii="Arial" w:eastAsia="Arial" w:hAnsi="Arial" w:cs="Arial"/>
          <w:b/>
          <w:sz w:val="26"/>
          <w:szCs w:val="26"/>
        </w:rPr>
        <w:t xml:space="preserve"> </w:t>
      </w:r>
      <w:r>
        <w:rPr>
          <w:rFonts w:ascii="Arial" w:eastAsia="Arial" w:hAnsi="Arial" w:cs="Arial"/>
          <w:b/>
          <w:w w:val="99"/>
          <w:sz w:val="26"/>
          <w:szCs w:val="26"/>
        </w:rPr>
        <w:t>II</w:t>
      </w:r>
      <w:r>
        <w:rPr>
          <w:rFonts w:ascii="Arial" w:eastAsia="Arial" w:hAnsi="Arial" w:cs="Arial"/>
          <w:b/>
          <w:sz w:val="26"/>
          <w:szCs w:val="26"/>
        </w:rPr>
        <w:t xml:space="preserve"> </w:t>
      </w:r>
      <w:r>
        <w:rPr>
          <w:rFonts w:ascii="Arial" w:eastAsia="Arial" w:hAnsi="Arial" w:cs="Arial"/>
          <w:b/>
          <w:w w:val="99"/>
          <w:sz w:val="26"/>
          <w:szCs w:val="26"/>
        </w:rPr>
        <w:t>–</w:t>
      </w:r>
      <w:r>
        <w:rPr>
          <w:rFonts w:ascii="Arial" w:eastAsia="Arial" w:hAnsi="Arial" w:cs="Arial"/>
          <w:b/>
          <w:sz w:val="26"/>
          <w:szCs w:val="26"/>
        </w:rPr>
        <w:t xml:space="preserve"> </w:t>
      </w:r>
      <w:r>
        <w:rPr>
          <w:rFonts w:ascii="Arial" w:eastAsia="Arial" w:hAnsi="Arial" w:cs="Arial"/>
          <w:b/>
          <w:w w:val="99"/>
          <w:sz w:val="26"/>
          <w:szCs w:val="26"/>
        </w:rPr>
        <w:t>ELIGIBLE</w:t>
      </w:r>
      <w:r>
        <w:rPr>
          <w:rFonts w:ascii="Arial" w:eastAsia="Arial" w:hAnsi="Arial" w:cs="Arial"/>
          <w:b/>
          <w:sz w:val="26"/>
          <w:szCs w:val="26"/>
        </w:rPr>
        <w:t xml:space="preserve"> </w:t>
      </w:r>
      <w:r>
        <w:rPr>
          <w:rFonts w:ascii="Arial" w:eastAsia="Arial" w:hAnsi="Arial" w:cs="Arial"/>
          <w:b/>
          <w:w w:val="99"/>
          <w:sz w:val="26"/>
          <w:szCs w:val="26"/>
        </w:rPr>
        <w:t>PLAYERS</w:t>
      </w:r>
    </w:p>
    <w:p w14:paraId="1DF9C8EA" w14:textId="77777777" w:rsidR="00E313E0" w:rsidRDefault="00E313E0">
      <w:pPr>
        <w:spacing w:before="5" w:line="120" w:lineRule="exact"/>
        <w:rPr>
          <w:sz w:val="12"/>
          <w:szCs w:val="12"/>
        </w:rPr>
      </w:pPr>
    </w:p>
    <w:p w14:paraId="129D8849" w14:textId="77777777" w:rsidR="00E313E0" w:rsidRDefault="0010542B">
      <w:pPr>
        <w:ind w:left="1196" w:right="261" w:hanging="360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a)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eligible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participate,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players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must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properly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registered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with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following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forms completed,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fully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executed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file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with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their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respective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Franchise:</w:t>
      </w:r>
    </w:p>
    <w:p w14:paraId="408212BD" w14:textId="77777777" w:rsidR="00E313E0" w:rsidRDefault="00E313E0">
      <w:pPr>
        <w:spacing w:before="8" w:line="100" w:lineRule="exact"/>
        <w:rPr>
          <w:sz w:val="11"/>
          <w:szCs w:val="11"/>
        </w:rPr>
      </w:pPr>
    </w:p>
    <w:p w14:paraId="5915BBAB" w14:textId="77777777" w:rsidR="00E313E0" w:rsidRDefault="0010542B">
      <w:pPr>
        <w:ind w:left="1635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w w:val="99"/>
        </w:rPr>
        <w:t>i</w:t>
      </w:r>
      <w:proofErr w:type="spellEnd"/>
      <w:r>
        <w:rPr>
          <w:rFonts w:ascii="Arial" w:eastAsia="Arial" w:hAnsi="Arial" w:cs="Arial"/>
          <w:w w:val="99"/>
        </w:rPr>
        <w:t>.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NJFL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Registration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form</w:t>
      </w:r>
    </w:p>
    <w:p w14:paraId="31CD7540" w14:textId="77777777" w:rsidR="00E313E0" w:rsidRDefault="00E313E0">
      <w:pPr>
        <w:spacing w:line="120" w:lineRule="exact"/>
        <w:rPr>
          <w:sz w:val="12"/>
          <w:szCs w:val="12"/>
        </w:rPr>
      </w:pPr>
    </w:p>
    <w:p w14:paraId="3217E1D5" w14:textId="77777777" w:rsidR="00E313E0" w:rsidRDefault="0010542B">
      <w:pPr>
        <w:spacing w:line="365" w:lineRule="auto"/>
        <w:ind w:left="1547" w:right="3727" w:firstLine="46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ii.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NJFL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Liability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Waiver/Medical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Authorization iii.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NJFL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Concussion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Form</w:t>
      </w:r>
    </w:p>
    <w:p w14:paraId="593F6A17" w14:textId="77777777" w:rsidR="00E313E0" w:rsidRDefault="0010542B">
      <w:pPr>
        <w:spacing w:before="3" w:line="365" w:lineRule="auto"/>
        <w:ind w:left="1581" w:right="5013" w:hanging="43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iv.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NJFL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Code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Conduct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Form v.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Proof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Age</w:t>
      </w:r>
    </w:p>
    <w:p w14:paraId="70D5D9A8" w14:textId="77777777" w:rsidR="00E313E0" w:rsidRDefault="0010542B">
      <w:pPr>
        <w:spacing w:before="1"/>
        <w:ind w:left="837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b)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Proof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Age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may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either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copy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Birth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Certificate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government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issued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passport.</w:t>
      </w:r>
    </w:p>
    <w:p w14:paraId="570BF20C" w14:textId="77777777" w:rsidR="00E313E0" w:rsidRDefault="0010542B">
      <w:pPr>
        <w:ind w:left="1197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School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letter,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baptismal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certificate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medical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coupon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are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NOT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acceptable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Proof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Age).</w:t>
      </w:r>
    </w:p>
    <w:p w14:paraId="0051A57B" w14:textId="77777777" w:rsidR="00E313E0" w:rsidRDefault="00E313E0">
      <w:pPr>
        <w:spacing w:line="120" w:lineRule="exact"/>
        <w:rPr>
          <w:sz w:val="12"/>
          <w:szCs w:val="12"/>
        </w:rPr>
      </w:pPr>
    </w:p>
    <w:p w14:paraId="57462178" w14:textId="77777777" w:rsidR="00E313E0" w:rsidRDefault="0010542B">
      <w:pPr>
        <w:ind w:left="802" w:right="89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c)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Age/Weight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Co-efficient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system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rule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eligibility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players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within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each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level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play.</w:t>
      </w:r>
    </w:p>
    <w:p w14:paraId="387EE4DE" w14:textId="77777777" w:rsidR="00E313E0" w:rsidRDefault="0010542B">
      <w:pPr>
        <w:ind w:left="1196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Each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player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must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listed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validated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team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roster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(see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weight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age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restrictions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</w:p>
    <w:p w14:paraId="771EEC91" w14:textId="77777777" w:rsidR="00E313E0" w:rsidRDefault="0010542B">
      <w:pPr>
        <w:ind w:left="1196"/>
        <w:rPr>
          <w:rFonts w:ascii="Arial" w:eastAsia="Arial" w:hAnsi="Arial" w:cs="Arial"/>
        </w:rPr>
        <w:sectPr w:rsidR="00E313E0">
          <w:type w:val="continuous"/>
          <w:pgSz w:w="12240" w:h="15840"/>
          <w:pgMar w:top="1480" w:right="1180" w:bottom="280" w:left="1540" w:header="720" w:footer="720" w:gutter="0"/>
          <w:cols w:space="720"/>
        </w:sectPr>
      </w:pPr>
      <w:r>
        <w:rPr>
          <w:rFonts w:ascii="Arial" w:eastAsia="Arial" w:hAnsi="Arial" w:cs="Arial"/>
          <w:w w:val="99"/>
        </w:rPr>
        <w:t>Attachment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“A”).</w:t>
      </w:r>
    </w:p>
    <w:p w14:paraId="7866614C" w14:textId="77777777" w:rsidR="00E313E0" w:rsidRDefault="00E313E0">
      <w:pPr>
        <w:spacing w:before="7" w:line="100" w:lineRule="exact"/>
        <w:rPr>
          <w:sz w:val="11"/>
          <w:szCs w:val="11"/>
        </w:rPr>
      </w:pPr>
    </w:p>
    <w:p w14:paraId="0AAF8CBC" w14:textId="77777777" w:rsidR="00E313E0" w:rsidRDefault="00E313E0">
      <w:pPr>
        <w:spacing w:line="200" w:lineRule="exact"/>
      </w:pPr>
    </w:p>
    <w:p w14:paraId="0BB6BFF9" w14:textId="77777777" w:rsidR="00E313E0" w:rsidRDefault="0010542B">
      <w:pPr>
        <w:spacing w:before="34"/>
        <w:ind w:left="1196" w:right="90" w:hanging="360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d)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Players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are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not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allowed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‘play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up’.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player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must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play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available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qualified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level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based 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their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age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weight.</w:t>
      </w:r>
    </w:p>
    <w:p w14:paraId="7CEF655B" w14:textId="77777777" w:rsidR="00E313E0" w:rsidRDefault="00E313E0">
      <w:pPr>
        <w:spacing w:before="10" w:line="100" w:lineRule="exact"/>
        <w:rPr>
          <w:sz w:val="11"/>
          <w:szCs w:val="11"/>
        </w:rPr>
      </w:pPr>
    </w:p>
    <w:p w14:paraId="07105337" w14:textId="77777777" w:rsidR="00E313E0" w:rsidRDefault="0010542B">
      <w:pPr>
        <w:ind w:left="836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e)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Player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may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allowed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‘play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down’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only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under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following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circumstances:</w:t>
      </w:r>
    </w:p>
    <w:p w14:paraId="185521E6" w14:textId="77777777" w:rsidR="00E313E0" w:rsidRDefault="00E313E0">
      <w:pPr>
        <w:spacing w:before="8" w:line="100" w:lineRule="exact"/>
        <w:rPr>
          <w:sz w:val="11"/>
          <w:szCs w:val="11"/>
        </w:rPr>
      </w:pPr>
    </w:p>
    <w:p w14:paraId="150241E2" w14:textId="77777777" w:rsidR="00E313E0" w:rsidRDefault="0010542B">
      <w:pPr>
        <w:ind w:left="1916" w:right="547" w:hanging="281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w w:val="99"/>
        </w:rPr>
        <w:t>i</w:t>
      </w:r>
      <w:proofErr w:type="spellEnd"/>
      <w:r>
        <w:rPr>
          <w:rFonts w:ascii="Arial" w:eastAsia="Arial" w:hAnsi="Arial" w:cs="Arial"/>
          <w:w w:val="99"/>
        </w:rPr>
        <w:t>.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player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question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has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recognized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physical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cognitive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medical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condition diagnosed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certified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medical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professional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where:</w:t>
      </w:r>
    </w:p>
    <w:p w14:paraId="12A63FF7" w14:textId="77777777" w:rsidR="00E313E0" w:rsidRDefault="00E313E0">
      <w:pPr>
        <w:spacing w:before="10" w:line="100" w:lineRule="exact"/>
        <w:rPr>
          <w:sz w:val="11"/>
          <w:szCs w:val="11"/>
        </w:rPr>
      </w:pPr>
    </w:p>
    <w:p w14:paraId="0EF09770" w14:textId="77777777" w:rsidR="00E313E0" w:rsidRDefault="0010542B">
      <w:pPr>
        <w:ind w:left="1916" w:right="539" w:hanging="324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ii.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There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potential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significant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risk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player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were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play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their designated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level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</w:p>
    <w:p w14:paraId="3EEE59B6" w14:textId="77777777" w:rsidR="00E313E0" w:rsidRDefault="00E313E0">
      <w:pPr>
        <w:spacing w:before="10" w:line="100" w:lineRule="exact"/>
        <w:rPr>
          <w:sz w:val="11"/>
          <w:szCs w:val="11"/>
        </w:rPr>
      </w:pPr>
    </w:p>
    <w:p w14:paraId="58F47388" w14:textId="77777777" w:rsidR="00E313E0" w:rsidRDefault="0010542B">
      <w:pPr>
        <w:ind w:left="1916" w:right="551" w:hanging="370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iii.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There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minimal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risk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players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‘play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down’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level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having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player participate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that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level</w:t>
      </w:r>
    </w:p>
    <w:p w14:paraId="35010F22" w14:textId="77777777" w:rsidR="00E313E0" w:rsidRDefault="00E313E0">
      <w:pPr>
        <w:spacing w:before="8" w:line="100" w:lineRule="exact"/>
        <w:rPr>
          <w:sz w:val="11"/>
          <w:szCs w:val="11"/>
        </w:rPr>
      </w:pPr>
    </w:p>
    <w:p w14:paraId="04AE6652" w14:textId="77777777" w:rsidR="00E313E0" w:rsidRDefault="0010542B">
      <w:pPr>
        <w:ind w:left="1916" w:right="81" w:hanging="379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iv.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All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‘play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down’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requests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must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made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franchise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president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approved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 simple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majority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vote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NJFL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Board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Directors.</w:t>
      </w:r>
    </w:p>
    <w:p w14:paraId="3197F889" w14:textId="77777777" w:rsidR="00E313E0" w:rsidRDefault="00E313E0">
      <w:pPr>
        <w:spacing w:before="10" w:line="100" w:lineRule="exact"/>
        <w:rPr>
          <w:sz w:val="11"/>
          <w:szCs w:val="11"/>
        </w:rPr>
      </w:pPr>
    </w:p>
    <w:p w14:paraId="2E2661B5" w14:textId="77777777" w:rsidR="00E313E0" w:rsidRDefault="0010542B">
      <w:pPr>
        <w:tabs>
          <w:tab w:val="left" w:pos="1180"/>
        </w:tabs>
        <w:ind w:left="1196" w:right="278" w:hanging="360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f)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w w:val="99"/>
        </w:rPr>
        <w:t>Players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NJFL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may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not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play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other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junior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football,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middle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school,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select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high school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contact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football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program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during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NJFL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season.</w:t>
      </w:r>
    </w:p>
    <w:p w14:paraId="117F309A" w14:textId="77777777" w:rsidR="00E313E0" w:rsidRDefault="00E313E0">
      <w:pPr>
        <w:spacing w:before="10" w:line="100" w:lineRule="exact"/>
        <w:rPr>
          <w:sz w:val="11"/>
          <w:szCs w:val="11"/>
        </w:rPr>
      </w:pPr>
    </w:p>
    <w:p w14:paraId="5778413C" w14:textId="77777777" w:rsidR="00E313E0" w:rsidRDefault="0010542B">
      <w:pPr>
        <w:ind w:left="836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g)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High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school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freshmen/9</w:t>
      </w:r>
      <w:proofErr w:type="spellStart"/>
      <w:r>
        <w:rPr>
          <w:rFonts w:ascii="Arial" w:eastAsia="Arial" w:hAnsi="Arial" w:cs="Arial"/>
          <w:w w:val="99"/>
          <w:position w:val="6"/>
          <w:sz w:val="13"/>
          <w:szCs w:val="13"/>
        </w:rPr>
        <w:t>th</w:t>
      </w:r>
      <w:proofErr w:type="spellEnd"/>
      <w:r>
        <w:rPr>
          <w:rFonts w:ascii="Arial" w:eastAsia="Arial" w:hAnsi="Arial" w:cs="Arial"/>
          <w:position w:val="6"/>
          <w:sz w:val="13"/>
          <w:szCs w:val="13"/>
        </w:rPr>
        <w:t xml:space="preserve"> </w:t>
      </w:r>
      <w:r>
        <w:rPr>
          <w:rFonts w:ascii="Arial" w:eastAsia="Arial" w:hAnsi="Arial" w:cs="Arial"/>
          <w:w w:val="99"/>
        </w:rPr>
        <w:t>graders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are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not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eligible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participate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NJFL.</w:t>
      </w:r>
    </w:p>
    <w:p w14:paraId="3B6B8AF7" w14:textId="77777777" w:rsidR="00E313E0" w:rsidRDefault="00E313E0">
      <w:pPr>
        <w:spacing w:before="10" w:line="100" w:lineRule="exact"/>
        <w:rPr>
          <w:sz w:val="11"/>
          <w:szCs w:val="11"/>
        </w:rPr>
      </w:pPr>
    </w:p>
    <w:p w14:paraId="27BEFC59" w14:textId="77777777" w:rsidR="00E313E0" w:rsidRDefault="0010542B">
      <w:pPr>
        <w:ind w:left="116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2)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MINIMUM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PRACTICE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DAYS</w:t>
      </w:r>
    </w:p>
    <w:p w14:paraId="64E3BB45" w14:textId="77777777" w:rsidR="00E313E0" w:rsidRDefault="00E313E0">
      <w:pPr>
        <w:spacing w:before="8" w:line="100" w:lineRule="exact"/>
        <w:rPr>
          <w:sz w:val="11"/>
          <w:szCs w:val="11"/>
        </w:rPr>
      </w:pPr>
    </w:p>
    <w:p w14:paraId="0F943736" w14:textId="77777777" w:rsidR="00E313E0" w:rsidRDefault="0010542B">
      <w:pPr>
        <w:ind w:left="836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a)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Contact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not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allowed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during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first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three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(3)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days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practice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each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individual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player.</w:t>
      </w:r>
    </w:p>
    <w:p w14:paraId="4416D0BC" w14:textId="77777777" w:rsidR="00E313E0" w:rsidRDefault="0010542B">
      <w:pPr>
        <w:ind w:left="1196" w:right="112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Should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player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begin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turnouts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time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after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first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day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summer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practice,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that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individual player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may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not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involved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those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drills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practices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which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there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"contact"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until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all required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contact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practices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are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completed.</w:t>
      </w:r>
    </w:p>
    <w:p w14:paraId="3A528607" w14:textId="77777777" w:rsidR="00E313E0" w:rsidRDefault="00E313E0">
      <w:pPr>
        <w:spacing w:before="1" w:line="120" w:lineRule="exact"/>
        <w:rPr>
          <w:sz w:val="12"/>
          <w:szCs w:val="12"/>
        </w:rPr>
      </w:pPr>
    </w:p>
    <w:p w14:paraId="0AEC8A32" w14:textId="77777777" w:rsidR="00E313E0" w:rsidRDefault="0010542B">
      <w:pPr>
        <w:ind w:left="1197" w:right="222" w:hanging="36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b)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All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players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must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participate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minimum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four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(4)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full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pad/contact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practices</w:t>
      </w:r>
      <w:r>
        <w:rPr>
          <w:rFonts w:ascii="Arial" w:eastAsia="Arial" w:hAnsi="Arial" w:cs="Arial"/>
        </w:rPr>
        <w:t xml:space="preserve"> </w:t>
      </w:r>
      <w:proofErr w:type="gramStart"/>
      <w:r>
        <w:rPr>
          <w:rFonts w:ascii="Arial" w:eastAsia="Arial" w:hAnsi="Arial" w:cs="Arial"/>
          <w:w w:val="99"/>
        </w:rPr>
        <w:t>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order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proofErr w:type="gram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 allowed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participate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scrimmages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with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other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teams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allowed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under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NJFL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rules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(Article X,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Section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3).</w:t>
      </w:r>
    </w:p>
    <w:p w14:paraId="2F7E56DD" w14:textId="77777777" w:rsidR="00E313E0" w:rsidRDefault="00E313E0">
      <w:pPr>
        <w:spacing w:before="1" w:line="120" w:lineRule="exact"/>
        <w:rPr>
          <w:sz w:val="12"/>
          <w:szCs w:val="12"/>
        </w:rPr>
      </w:pPr>
    </w:p>
    <w:p w14:paraId="1CD726B1" w14:textId="77777777" w:rsidR="00E313E0" w:rsidRDefault="0010542B">
      <w:pPr>
        <w:ind w:left="1197" w:right="170" w:hanging="36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c)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Accordingly,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items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players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must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participate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minimum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7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practices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(3 non-contact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practices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followed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4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contact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practices)</w:t>
      </w:r>
      <w:r>
        <w:rPr>
          <w:rFonts w:ascii="Arial" w:eastAsia="Arial" w:hAnsi="Arial" w:cs="Arial"/>
        </w:rPr>
        <w:t xml:space="preserve"> </w:t>
      </w:r>
      <w:proofErr w:type="gramStart"/>
      <w:r>
        <w:rPr>
          <w:rFonts w:ascii="Arial" w:eastAsia="Arial" w:hAnsi="Arial" w:cs="Arial"/>
          <w:w w:val="99"/>
        </w:rPr>
        <w:t>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order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proofErr w:type="gram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eligible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participate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 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scrimmage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with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other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teams,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which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includes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NJFL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Jamboree.</w:t>
      </w:r>
    </w:p>
    <w:p w14:paraId="04F415F1" w14:textId="77777777" w:rsidR="00E313E0" w:rsidRDefault="00E313E0">
      <w:pPr>
        <w:spacing w:before="8" w:line="100" w:lineRule="exact"/>
        <w:rPr>
          <w:sz w:val="11"/>
          <w:szCs w:val="11"/>
        </w:rPr>
      </w:pPr>
    </w:p>
    <w:p w14:paraId="22FA7686" w14:textId="77777777" w:rsidR="00E313E0" w:rsidRDefault="0010542B">
      <w:pPr>
        <w:ind w:left="1197" w:right="767" w:hanging="360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d)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All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players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must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participate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minimum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12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practice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days</w:t>
      </w:r>
      <w:r>
        <w:rPr>
          <w:rFonts w:ascii="Arial" w:eastAsia="Arial" w:hAnsi="Arial" w:cs="Arial"/>
        </w:rPr>
        <w:t xml:space="preserve"> </w:t>
      </w:r>
      <w:proofErr w:type="gramStart"/>
      <w:r>
        <w:rPr>
          <w:rFonts w:ascii="Arial" w:eastAsia="Arial" w:hAnsi="Arial" w:cs="Arial"/>
          <w:w w:val="99"/>
        </w:rPr>
        <w:t>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order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proofErr w:type="gram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eligible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 participate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game.</w:t>
      </w:r>
    </w:p>
    <w:p w14:paraId="7DA1C074" w14:textId="77777777" w:rsidR="00E313E0" w:rsidRDefault="00E313E0">
      <w:pPr>
        <w:spacing w:before="10" w:line="100" w:lineRule="exact"/>
        <w:rPr>
          <w:sz w:val="11"/>
          <w:szCs w:val="11"/>
        </w:rPr>
      </w:pPr>
    </w:p>
    <w:p w14:paraId="416110CF" w14:textId="77777777" w:rsidR="00E313E0" w:rsidRDefault="0010542B">
      <w:pPr>
        <w:ind w:left="117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3)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CHALLENGES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ELIGIBILITY</w:t>
      </w:r>
    </w:p>
    <w:p w14:paraId="43CEB9FA" w14:textId="77777777" w:rsidR="00E313E0" w:rsidRDefault="00E313E0">
      <w:pPr>
        <w:spacing w:line="120" w:lineRule="exact"/>
        <w:rPr>
          <w:sz w:val="12"/>
          <w:szCs w:val="12"/>
        </w:rPr>
      </w:pPr>
    </w:p>
    <w:p w14:paraId="6CC1916C" w14:textId="77777777" w:rsidR="00E313E0" w:rsidRDefault="0010542B">
      <w:pPr>
        <w:ind w:left="1197" w:right="390" w:hanging="360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a)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Challenges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player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eligibility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must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made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within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forty-eight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hours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after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official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start time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game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(Article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II,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Section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3).</w:t>
      </w:r>
    </w:p>
    <w:p w14:paraId="58F4C1C3" w14:textId="77777777" w:rsidR="00E313E0" w:rsidRDefault="00E313E0">
      <w:pPr>
        <w:spacing w:before="1" w:line="120" w:lineRule="exact"/>
        <w:rPr>
          <w:sz w:val="12"/>
          <w:szCs w:val="12"/>
        </w:rPr>
      </w:pPr>
    </w:p>
    <w:p w14:paraId="40BA3479" w14:textId="77777777" w:rsidR="00E313E0" w:rsidRDefault="0010542B">
      <w:pPr>
        <w:ind w:left="1197" w:right="266" w:hanging="360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b)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If,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event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coach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challenged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player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cannot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provide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validated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team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roster showing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eligibility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challenged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player,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that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player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may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not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participate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future games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until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such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verification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provided.</w:t>
      </w:r>
    </w:p>
    <w:p w14:paraId="427BEF9B" w14:textId="77777777" w:rsidR="00E313E0" w:rsidRDefault="00E313E0">
      <w:pPr>
        <w:spacing w:before="1" w:line="120" w:lineRule="exact"/>
        <w:rPr>
          <w:sz w:val="12"/>
          <w:szCs w:val="12"/>
        </w:rPr>
      </w:pPr>
    </w:p>
    <w:p w14:paraId="27A3EB7F" w14:textId="77777777" w:rsidR="00E313E0" w:rsidRDefault="0010542B">
      <w:pPr>
        <w:ind w:left="1197" w:right="125" w:hanging="360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c)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If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determined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that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ineligible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player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has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participated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league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game,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prior games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shall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forfeited,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known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coach,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he/she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shall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removed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from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coaching for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remainder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current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season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for</w:t>
      </w:r>
      <w:r>
        <w:rPr>
          <w:rFonts w:ascii="Arial" w:eastAsia="Arial" w:hAnsi="Arial" w:cs="Arial"/>
        </w:rPr>
        <w:t xml:space="preserve"> </w:t>
      </w:r>
      <w:proofErr w:type="gramStart"/>
      <w:r>
        <w:rPr>
          <w:rFonts w:ascii="Arial" w:eastAsia="Arial" w:hAnsi="Arial" w:cs="Arial"/>
          <w:w w:val="99"/>
        </w:rPr>
        <w:t>all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proofErr w:type="gram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next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season.</w:t>
      </w:r>
    </w:p>
    <w:p w14:paraId="568E26F9" w14:textId="77777777" w:rsidR="00E313E0" w:rsidRDefault="00E313E0">
      <w:pPr>
        <w:spacing w:before="10" w:line="100" w:lineRule="exact"/>
        <w:rPr>
          <w:sz w:val="11"/>
          <w:szCs w:val="11"/>
        </w:rPr>
      </w:pPr>
    </w:p>
    <w:p w14:paraId="267A155F" w14:textId="77777777" w:rsidR="00E313E0" w:rsidRDefault="0010542B">
      <w:pPr>
        <w:ind w:left="117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4)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CHANGING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FRANCHISES</w:t>
      </w:r>
    </w:p>
    <w:p w14:paraId="34929B1B" w14:textId="77777777" w:rsidR="00E313E0" w:rsidRDefault="00E313E0">
      <w:pPr>
        <w:spacing w:before="8" w:line="100" w:lineRule="exact"/>
        <w:rPr>
          <w:sz w:val="11"/>
          <w:szCs w:val="11"/>
        </w:rPr>
      </w:pPr>
    </w:p>
    <w:p w14:paraId="77551A1F" w14:textId="77777777" w:rsidR="00E313E0" w:rsidRDefault="0010542B">
      <w:pPr>
        <w:ind w:left="1197" w:right="332" w:hanging="360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a)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If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player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coach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signs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up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with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one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NJFL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franchise,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that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player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coach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cannot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change franchises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without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consent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both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Franchise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Presidents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League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President.</w:t>
      </w:r>
    </w:p>
    <w:p w14:paraId="16D803C3" w14:textId="77777777" w:rsidR="00E313E0" w:rsidRDefault="00E313E0">
      <w:pPr>
        <w:spacing w:before="10" w:line="100" w:lineRule="exact"/>
        <w:rPr>
          <w:sz w:val="11"/>
          <w:szCs w:val="11"/>
        </w:rPr>
      </w:pPr>
    </w:p>
    <w:p w14:paraId="781503E9" w14:textId="77777777" w:rsidR="00E313E0" w:rsidRDefault="0010542B">
      <w:pPr>
        <w:ind w:left="1197" w:right="532" w:hanging="360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b)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player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who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was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member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another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NJFL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franchise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prior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season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cannot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play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for another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NJFL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franchise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following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season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without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consent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both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Franchise Presidents.</w:t>
      </w:r>
    </w:p>
    <w:p w14:paraId="59440B10" w14:textId="77777777" w:rsidR="00E313E0" w:rsidRDefault="00E313E0">
      <w:pPr>
        <w:spacing w:before="8" w:line="100" w:lineRule="exact"/>
        <w:rPr>
          <w:sz w:val="11"/>
          <w:szCs w:val="11"/>
        </w:rPr>
      </w:pPr>
    </w:p>
    <w:p w14:paraId="226943C0" w14:textId="77777777" w:rsidR="00E313E0" w:rsidRDefault="0010542B">
      <w:pPr>
        <w:ind w:left="1197" w:right="90" w:hanging="360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c)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Players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who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are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directed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another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member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franchise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due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lack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roster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space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(roster being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league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maximum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29)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absence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team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given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level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may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allowed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 return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sending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franchise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following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season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without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consent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franchise presidents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provided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that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sending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franchise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notified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receiving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franchise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writing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</w:p>
    <w:p w14:paraId="3B58D58C" w14:textId="77777777" w:rsidR="00E313E0" w:rsidRDefault="0010542B">
      <w:pPr>
        <w:ind w:left="1197"/>
        <w:rPr>
          <w:rFonts w:ascii="Arial" w:eastAsia="Arial" w:hAnsi="Arial" w:cs="Arial"/>
        </w:rPr>
        <w:sectPr w:rsidR="00E313E0">
          <w:pgSz w:w="12240" w:h="15840"/>
          <w:pgMar w:top="940" w:right="1200" w:bottom="280" w:left="1540" w:header="745" w:footer="725" w:gutter="0"/>
          <w:cols w:space="720"/>
        </w:sectPr>
      </w:pP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players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involved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transfer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prior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start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season.</w:t>
      </w:r>
    </w:p>
    <w:p w14:paraId="5A05298F" w14:textId="77777777" w:rsidR="00E313E0" w:rsidRDefault="00E313E0">
      <w:pPr>
        <w:spacing w:before="7" w:line="100" w:lineRule="exact"/>
        <w:rPr>
          <w:sz w:val="11"/>
          <w:szCs w:val="11"/>
        </w:rPr>
      </w:pPr>
    </w:p>
    <w:p w14:paraId="13183AA7" w14:textId="77777777" w:rsidR="00E313E0" w:rsidRDefault="00E313E0">
      <w:pPr>
        <w:spacing w:line="200" w:lineRule="exact"/>
      </w:pPr>
    </w:p>
    <w:p w14:paraId="238EDB22" w14:textId="77777777" w:rsidR="00E313E0" w:rsidRDefault="0010542B">
      <w:pPr>
        <w:spacing w:before="34"/>
        <w:ind w:left="1196" w:right="412" w:hanging="360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d)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Coaches,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players,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families,</w:t>
      </w:r>
      <w:r>
        <w:rPr>
          <w:rFonts w:ascii="Arial" w:eastAsia="Arial" w:hAnsi="Arial" w:cs="Arial"/>
        </w:rPr>
        <w:t xml:space="preserve"> </w:t>
      </w:r>
      <w:proofErr w:type="gramStart"/>
      <w:r>
        <w:rPr>
          <w:rFonts w:ascii="Arial" w:eastAsia="Arial" w:hAnsi="Arial" w:cs="Arial"/>
          <w:w w:val="99"/>
        </w:rPr>
        <w:t>fans</w:t>
      </w:r>
      <w:proofErr w:type="gram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franchise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officials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are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prohibited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from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knowingly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 deliberately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recruiting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players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from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other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NJFL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franchises.</w:t>
      </w:r>
    </w:p>
    <w:p w14:paraId="3A795F40" w14:textId="77777777" w:rsidR="00E313E0" w:rsidRDefault="00E313E0">
      <w:pPr>
        <w:spacing w:before="3" w:line="100" w:lineRule="exact"/>
        <w:rPr>
          <w:sz w:val="11"/>
          <w:szCs w:val="11"/>
        </w:rPr>
      </w:pPr>
    </w:p>
    <w:p w14:paraId="5D47E10E" w14:textId="77777777" w:rsidR="00E313E0" w:rsidRDefault="00E313E0">
      <w:pPr>
        <w:spacing w:line="200" w:lineRule="exact"/>
      </w:pPr>
    </w:p>
    <w:p w14:paraId="2991C8E1" w14:textId="77777777" w:rsidR="00E313E0" w:rsidRDefault="00E313E0">
      <w:pPr>
        <w:spacing w:line="200" w:lineRule="exact"/>
        <w:sectPr w:rsidR="00E313E0">
          <w:pgSz w:w="12240" w:h="15840"/>
          <w:pgMar w:top="940" w:right="1200" w:bottom="280" w:left="1540" w:header="745" w:footer="725" w:gutter="0"/>
          <w:cols w:space="720"/>
        </w:sectPr>
      </w:pPr>
    </w:p>
    <w:p w14:paraId="58D41DB4" w14:textId="77777777" w:rsidR="00E313E0" w:rsidRDefault="00E313E0">
      <w:pPr>
        <w:spacing w:line="200" w:lineRule="exact"/>
      </w:pPr>
    </w:p>
    <w:p w14:paraId="5C84648C" w14:textId="77777777" w:rsidR="00E313E0" w:rsidRDefault="00E313E0">
      <w:pPr>
        <w:spacing w:before="5" w:line="240" w:lineRule="exact"/>
        <w:rPr>
          <w:sz w:val="24"/>
          <w:szCs w:val="24"/>
        </w:rPr>
      </w:pPr>
    </w:p>
    <w:p w14:paraId="5E1226C0" w14:textId="77777777" w:rsidR="00E313E0" w:rsidRDefault="0010542B">
      <w:pPr>
        <w:spacing w:line="220" w:lineRule="exact"/>
        <w:ind w:left="116" w:right="-50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  <w:position w:val="-1"/>
        </w:rPr>
        <w:t>1)</w:t>
      </w:r>
      <w:r>
        <w:rPr>
          <w:rFonts w:ascii="Arial" w:eastAsia="Arial" w:hAnsi="Arial" w:cs="Arial"/>
          <w:position w:val="-1"/>
        </w:rPr>
        <w:t xml:space="preserve">   </w:t>
      </w:r>
      <w:r>
        <w:rPr>
          <w:rFonts w:ascii="Arial" w:eastAsia="Arial" w:hAnsi="Arial" w:cs="Arial"/>
          <w:w w:val="99"/>
          <w:position w:val="-1"/>
        </w:rPr>
        <w:t>LEVELS</w:t>
      </w:r>
      <w:r>
        <w:rPr>
          <w:rFonts w:ascii="Arial" w:eastAsia="Arial" w:hAnsi="Arial" w:cs="Arial"/>
          <w:position w:val="-1"/>
        </w:rPr>
        <w:t xml:space="preserve"> </w:t>
      </w:r>
      <w:r>
        <w:rPr>
          <w:rFonts w:ascii="Arial" w:eastAsia="Arial" w:hAnsi="Arial" w:cs="Arial"/>
          <w:w w:val="99"/>
          <w:position w:val="-1"/>
        </w:rPr>
        <w:t>OF</w:t>
      </w:r>
      <w:r>
        <w:rPr>
          <w:rFonts w:ascii="Arial" w:eastAsia="Arial" w:hAnsi="Arial" w:cs="Arial"/>
          <w:position w:val="-1"/>
        </w:rPr>
        <w:t xml:space="preserve"> </w:t>
      </w:r>
      <w:r>
        <w:rPr>
          <w:rFonts w:ascii="Arial" w:eastAsia="Arial" w:hAnsi="Arial" w:cs="Arial"/>
          <w:w w:val="99"/>
          <w:position w:val="-1"/>
        </w:rPr>
        <w:t>PLAY</w:t>
      </w:r>
    </w:p>
    <w:p w14:paraId="7965700F" w14:textId="77777777" w:rsidR="00E313E0" w:rsidRDefault="0010542B">
      <w:pPr>
        <w:spacing w:before="26"/>
        <w:rPr>
          <w:rFonts w:ascii="Arial" w:eastAsia="Arial" w:hAnsi="Arial" w:cs="Arial"/>
          <w:sz w:val="26"/>
          <w:szCs w:val="26"/>
        </w:rPr>
        <w:sectPr w:rsidR="00E313E0">
          <w:type w:val="continuous"/>
          <w:pgSz w:w="12240" w:h="15840"/>
          <w:pgMar w:top="1480" w:right="1200" w:bottom="280" w:left="1540" w:header="720" w:footer="720" w:gutter="0"/>
          <w:cols w:num="2" w:space="720" w:equalWidth="0">
            <w:col w:w="2134" w:space="1138"/>
            <w:col w:w="6228"/>
          </w:cols>
        </w:sectPr>
      </w:pPr>
      <w:r>
        <w:br w:type="column"/>
      </w:r>
      <w:r>
        <w:rPr>
          <w:rFonts w:ascii="Arial" w:eastAsia="Arial" w:hAnsi="Arial" w:cs="Arial"/>
          <w:b/>
          <w:w w:val="99"/>
          <w:sz w:val="26"/>
          <w:szCs w:val="26"/>
        </w:rPr>
        <w:t>ARTICLE</w:t>
      </w:r>
      <w:r>
        <w:rPr>
          <w:rFonts w:ascii="Arial" w:eastAsia="Arial" w:hAnsi="Arial" w:cs="Arial"/>
          <w:b/>
          <w:sz w:val="26"/>
          <w:szCs w:val="26"/>
        </w:rPr>
        <w:t xml:space="preserve"> </w:t>
      </w:r>
      <w:r>
        <w:rPr>
          <w:rFonts w:ascii="Arial" w:eastAsia="Arial" w:hAnsi="Arial" w:cs="Arial"/>
          <w:b/>
          <w:w w:val="99"/>
          <w:sz w:val="26"/>
          <w:szCs w:val="26"/>
        </w:rPr>
        <w:t>III</w:t>
      </w:r>
      <w:r>
        <w:rPr>
          <w:rFonts w:ascii="Arial" w:eastAsia="Arial" w:hAnsi="Arial" w:cs="Arial"/>
          <w:b/>
          <w:sz w:val="26"/>
          <w:szCs w:val="26"/>
        </w:rPr>
        <w:t xml:space="preserve"> </w:t>
      </w:r>
      <w:r>
        <w:rPr>
          <w:rFonts w:ascii="Arial" w:eastAsia="Arial" w:hAnsi="Arial" w:cs="Arial"/>
          <w:b/>
          <w:w w:val="99"/>
          <w:sz w:val="26"/>
          <w:szCs w:val="26"/>
        </w:rPr>
        <w:t>–</w:t>
      </w:r>
      <w:r>
        <w:rPr>
          <w:rFonts w:ascii="Arial" w:eastAsia="Arial" w:hAnsi="Arial" w:cs="Arial"/>
          <w:b/>
          <w:sz w:val="26"/>
          <w:szCs w:val="26"/>
        </w:rPr>
        <w:t xml:space="preserve"> </w:t>
      </w:r>
      <w:r>
        <w:rPr>
          <w:rFonts w:ascii="Arial" w:eastAsia="Arial" w:hAnsi="Arial" w:cs="Arial"/>
          <w:b/>
          <w:w w:val="99"/>
          <w:sz w:val="26"/>
          <w:szCs w:val="26"/>
        </w:rPr>
        <w:t>TEAMS</w:t>
      </w:r>
    </w:p>
    <w:p w14:paraId="4388E742" w14:textId="77777777" w:rsidR="00E313E0" w:rsidRDefault="00E313E0">
      <w:pPr>
        <w:spacing w:before="3" w:line="120" w:lineRule="exact"/>
        <w:rPr>
          <w:sz w:val="12"/>
          <w:szCs w:val="12"/>
        </w:rPr>
      </w:pPr>
    </w:p>
    <w:p w14:paraId="761CB9E5" w14:textId="77777777" w:rsidR="00E313E0" w:rsidRDefault="0010542B">
      <w:pPr>
        <w:ind w:left="1196" w:right="115" w:hanging="360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a)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Age/Weight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Coefficient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schedule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consists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various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levels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determined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approved by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NJFL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Board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Directors.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(See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AGE/WEIGHT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COEFFICIENT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SCHEDULE ATTACHMENT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“A”).</w:t>
      </w:r>
    </w:p>
    <w:p w14:paraId="47148E1C" w14:textId="77777777" w:rsidR="00E313E0" w:rsidRDefault="00E313E0">
      <w:pPr>
        <w:spacing w:before="10" w:line="100" w:lineRule="exact"/>
        <w:rPr>
          <w:sz w:val="11"/>
          <w:szCs w:val="11"/>
        </w:rPr>
      </w:pPr>
    </w:p>
    <w:p w14:paraId="7A9CB530" w14:textId="77777777" w:rsidR="00E313E0" w:rsidRDefault="0010542B">
      <w:pPr>
        <w:ind w:left="836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a)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franchise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not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required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field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team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each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level.</w:t>
      </w:r>
    </w:p>
    <w:p w14:paraId="68DFFDA7" w14:textId="77777777" w:rsidR="00E313E0" w:rsidRDefault="00E313E0">
      <w:pPr>
        <w:spacing w:line="120" w:lineRule="exact"/>
        <w:rPr>
          <w:sz w:val="12"/>
          <w:szCs w:val="12"/>
        </w:rPr>
      </w:pPr>
    </w:p>
    <w:p w14:paraId="7412DC63" w14:textId="77777777" w:rsidR="00E313E0" w:rsidRDefault="0010542B">
      <w:pPr>
        <w:ind w:left="116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2)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CHEER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SQUADS</w:t>
      </w:r>
    </w:p>
    <w:p w14:paraId="129DB150" w14:textId="77777777" w:rsidR="00E313E0" w:rsidRDefault="00E313E0">
      <w:pPr>
        <w:spacing w:line="120" w:lineRule="exact"/>
        <w:rPr>
          <w:sz w:val="12"/>
          <w:szCs w:val="12"/>
        </w:rPr>
      </w:pPr>
    </w:p>
    <w:p w14:paraId="46A7FA8B" w14:textId="77777777" w:rsidR="00E313E0" w:rsidRDefault="0010542B">
      <w:pPr>
        <w:ind w:left="836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a)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Cheer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teams/squads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may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fielded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each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franchise.</w:t>
      </w:r>
    </w:p>
    <w:p w14:paraId="35436DFB" w14:textId="77777777" w:rsidR="00E313E0" w:rsidRDefault="00E313E0">
      <w:pPr>
        <w:spacing w:before="8" w:line="100" w:lineRule="exact"/>
        <w:rPr>
          <w:sz w:val="11"/>
          <w:szCs w:val="11"/>
        </w:rPr>
      </w:pPr>
    </w:p>
    <w:p w14:paraId="76DEF499" w14:textId="77777777" w:rsidR="00E313E0" w:rsidRDefault="0010542B">
      <w:pPr>
        <w:ind w:left="1197" w:right="531" w:hanging="360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b)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If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franchise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has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cheer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squad(s)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shall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counted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one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“team”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purposes consistent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with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these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rules.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Cheerleaders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are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not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subject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Age/Weight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Coefficient.</w:t>
      </w:r>
    </w:p>
    <w:p w14:paraId="625A772F" w14:textId="77777777" w:rsidR="00E313E0" w:rsidRDefault="00E313E0">
      <w:pPr>
        <w:spacing w:before="10" w:line="100" w:lineRule="exact"/>
        <w:rPr>
          <w:sz w:val="11"/>
          <w:szCs w:val="11"/>
        </w:rPr>
      </w:pPr>
    </w:p>
    <w:p w14:paraId="439B2B9A" w14:textId="77777777" w:rsidR="00E313E0" w:rsidRDefault="0010542B">
      <w:pPr>
        <w:ind w:left="117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3)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DISTRIBUTION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PLAYERS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AMONG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TEAMS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GIVEN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LEVEL</w:t>
      </w:r>
    </w:p>
    <w:p w14:paraId="32E49182" w14:textId="77777777" w:rsidR="00E313E0" w:rsidRDefault="00E313E0">
      <w:pPr>
        <w:spacing w:line="120" w:lineRule="exact"/>
        <w:rPr>
          <w:sz w:val="12"/>
          <w:szCs w:val="12"/>
        </w:rPr>
      </w:pPr>
    </w:p>
    <w:p w14:paraId="05AEE48C" w14:textId="77777777" w:rsidR="00E313E0" w:rsidRDefault="0010542B">
      <w:pPr>
        <w:ind w:left="837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a)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No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team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allowed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more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than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29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players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(exceptions: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Cheer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Squads,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Article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III,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Section</w:t>
      </w:r>
    </w:p>
    <w:p w14:paraId="21828ACE" w14:textId="77777777" w:rsidR="00E313E0" w:rsidRDefault="0010542B">
      <w:pPr>
        <w:ind w:left="1197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3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Article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V,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Section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9(a)).</w:t>
      </w:r>
    </w:p>
    <w:p w14:paraId="2813C04D" w14:textId="77777777" w:rsidR="00E313E0" w:rsidRDefault="00E313E0">
      <w:pPr>
        <w:spacing w:before="1" w:line="120" w:lineRule="exact"/>
        <w:rPr>
          <w:sz w:val="12"/>
          <w:szCs w:val="12"/>
        </w:rPr>
      </w:pPr>
    </w:p>
    <w:p w14:paraId="18C51E0B" w14:textId="77777777" w:rsidR="00E313E0" w:rsidRDefault="0010542B">
      <w:pPr>
        <w:ind w:left="1197" w:right="198" w:hanging="360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b)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When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franchise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has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more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than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one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team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given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playing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level,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distribution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 players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determined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Combine/Draft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process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other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equitable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method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approved 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advance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NJFL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Board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Directors.</w:t>
      </w:r>
    </w:p>
    <w:p w14:paraId="5D1E5E31" w14:textId="77777777" w:rsidR="00E313E0" w:rsidRDefault="00E313E0">
      <w:pPr>
        <w:spacing w:before="1" w:line="120" w:lineRule="exact"/>
        <w:rPr>
          <w:sz w:val="12"/>
          <w:szCs w:val="12"/>
        </w:rPr>
      </w:pPr>
    </w:p>
    <w:p w14:paraId="7110619A" w14:textId="77777777" w:rsidR="00E313E0" w:rsidRDefault="0010542B">
      <w:pPr>
        <w:ind w:left="1197" w:right="78" w:hanging="360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c)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Challenges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regarding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distribution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players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between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rosters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given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level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first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 reviewed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Franchise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President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satisfactory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resolution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not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achieved,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by 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League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President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Board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Directors.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decision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final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roster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status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NJFL Board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final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not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subject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appeal.</w:t>
      </w:r>
    </w:p>
    <w:p w14:paraId="1C7D4F0D" w14:textId="77777777" w:rsidR="00E313E0" w:rsidRDefault="00E313E0">
      <w:pPr>
        <w:spacing w:before="8" w:line="100" w:lineRule="exact"/>
        <w:rPr>
          <w:sz w:val="11"/>
          <w:szCs w:val="11"/>
        </w:rPr>
      </w:pPr>
    </w:p>
    <w:p w14:paraId="0E4E742D" w14:textId="77777777" w:rsidR="00E313E0" w:rsidRDefault="0010542B">
      <w:pPr>
        <w:ind w:left="837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d)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Combine/Draft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process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follows:</w:t>
      </w:r>
    </w:p>
    <w:p w14:paraId="72CB9CA4" w14:textId="77777777" w:rsidR="00E313E0" w:rsidRDefault="00E313E0">
      <w:pPr>
        <w:spacing w:line="120" w:lineRule="exact"/>
        <w:rPr>
          <w:sz w:val="12"/>
          <w:szCs w:val="12"/>
        </w:rPr>
      </w:pPr>
    </w:p>
    <w:p w14:paraId="0845258F" w14:textId="77777777" w:rsidR="00E313E0" w:rsidRDefault="0010542B">
      <w:pPr>
        <w:ind w:left="1197" w:right="712" w:hanging="360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a.</w:t>
      </w:r>
      <w:r>
        <w:rPr>
          <w:rFonts w:ascii="Arial" w:eastAsia="Arial" w:hAnsi="Arial" w:cs="Arial"/>
        </w:rPr>
        <w:t xml:space="preserve">    </w:t>
      </w:r>
      <w:r>
        <w:rPr>
          <w:rFonts w:ascii="Arial" w:eastAsia="Arial" w:hAnsi="Arial" w:cs="Arial"/>
          <w:w w:val="99"/>
        </w:rPr>
        <w:t>Over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given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period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not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exceed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three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(3)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practices,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players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evaluated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 coaches,</w:t>
      </w:r>
    </w:p>
    <w:p w14:paraId="5FBE9AAA" w14:textId="77777777" w:rsidR="00E313E0" w:rsidRDefault="00E313E0">
      <w:pPr>
        <w:spacing w:before="10" w:line="100" w:lineRule="exact"/>
        <w:rPr>
          <w:sz w:val="11"/>
          <w:szCs w:val="11"/>
        </w:rPr>
      </w:pPr>
    </w:p>
    <w:p w14:paraId="2E40630C" w14:textId="77777777" w:rsidR="00E313E0" w:rsidRDefault="0010542B">
      <w:pPr>
        <w:ind w:left="837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b.</w:t>
      </w:r>
      <w:r>
        <w:rPr>
          <w:rFonts w:ascii="Arial" w:eastAsia="Arial" w:hAnsi="Arial" w:cs="Arial"/>
        </w:rPr>
        <w:t xml:space="preserve">    </w:t>
      </w:r>
      <w:r>
        <w:rPr>
          <w:rFonts w:ascii="Arial" w:eastAsia="Arial" w:hAnsi="Arial" w:cs="Arial"/>
          <w:w w:val="99"/>
        </w:rPr>
        <w:t>After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evaluation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period,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head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coaches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flip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determine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order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selection.</w:t>
      </w:r>
    </w:p>
    <w:p w14:paraId="77247D6D" w14:textId="77777777" w:rsidR="00E313E0" w:rsidRDefault="0010542B">
      <w:pPr>
        <w:ind w:left="1197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first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head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coach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make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first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selection,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other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head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coach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have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2</w:t>
      </w:r>
      <w:proofErr w:type="spellStart"/>
      <w:proofErr w:type="gramStart"/>
      <w:r>
        <w:rPr>
          <w:rFonts w:ascii="Arial" w:eastAsia="Arial" w:hAnsi="Arial" w:cs="Arial"/>
          <w:w w:val="99"/>
          <w:position w:val="6"/>
          <w:sz w:val="13"/>
          <w:szCs w:val="13"/>
        </w:rPr>
        <w:t>nd</w:t>
      </w:r>
      <w:proofErr w:type="spellEnd"/>
      <w:r>
        <w:rPr>
          <w:rFonts w:ascii="Arial" w:eastAsia="Arial" w:hAnsi="Arial" w:cs="Arial"/>
          <w:position w:val="6"/>
          <w:sz w:val="13"/>
          <w:szCs w:val="13"/>
        </w:rPr>
        <w:t xml:space="preserve">  </w:t>
      </w:r>
      <w:r>
        <w:rPr>
          <w:rFonts w:ascii="Arial" w:eastAsia="Arial" w:hAnsi="Arial" w:cs="Arial"/>
          <w:w w:val="99"/>
        </w:rPr>
        <w:t>and</w:t>
      </w:r>
      <w:proofErr w:type="gramEnd"/>
    </w:p>
    <w:p w14:paraId="4DECB608" w14:textId="77777777" w:rsidR="00E313E0" w:rsidRDefault="0010542B">
      <w:pPr>
        <w:spacing w:before="1" w:line="220" w:lineRule="exact"/>
        <w:ind w:left="1196" w:right="107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3</w:t>
      </w:r>
      <w:proofErr w:type="spellStart"/>
      <w:proofErr w:type="gramStart"/>
      <w:r>
        <w:rPr>
          <w:rFonts w:ascii="Arial" w:eastAsia="Arial" w:hAnsi="Arial" w:cs="Arial"/>
          <w:w w:val="99"/>
          <w:position w:val="6"/>
          <w:sz w:val="13"/>
          <w:szCs w:val="13"/>
        </w:rPr>
        <w:t>rd</w:t>
      </w:r>
      <w:proofErr w:type="spellEnd"/>
      <w:r>
        <w:rPr>
          <w:rFonts w:ascii="Arial" w:eastAsia="Arial" w:hAnsi="Arial" w:cs="Arial"/>
          <w:position w:val="6"/>
          <w:sz w:val="13"/>
          <w:szCs w:val="13"/>
        </w:rPr>
        <w:t xml:space="preserve">  </w:t>
      </w:r>
      <w:r>
        <w:rPr>
          <w:rFonts w:ascii="Arial" w:eastAsia="Arial" w:hAnsi="Arial" w:cs="Arial"/>
          <w:w w:val="99"/>
        </w:rPr>
        <w:t>selection</w:t>
      </w:r>
      <w:proofErr w:type="gram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alternate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selections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until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players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have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been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drafted.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winner 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toss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may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elect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have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1</w:t>
      </w:r>
      <w:proofErr w:type="spellStart"/>
      <w:proofErr w:type="gramStart"/>
      <w:r>
        <w:rPr>
          <w:rFonts w:ascii="Arial" w:eastAsia="Arial" w:hAnsi="Arial" w:cs="Arial"/>
          <w:w w:val="99"/>
          <w:position w:val="6"/>
          <w:sz w:val="13"/>
          <w:szCs w:val="13"/>
        </w:rPr>
        <w:t>st</w:t>
      </w:r>
      <w:proofErr w:type="spellEnd"/>
      <w:r>
        <w:rPr>
          <w:rFonts w:ascii="Arial" w:eastAsia="Arial" w:hAnsi="Arial" w:cs="Arial"/>
          <w:position w:val="6"/>
          <w:sz w:val="13"/>
          <w:szCs w:val="13"/>
        </w:rPr>
        <w:t xml:space="preserve">  </w:t>
      </w:r>
      <w:r>
        <w:rPr>
          <w:rFonts w:ascii="Arial" w:eastAsia="Arial" w:hAnsi="Arial" w:cs="Arial"/>
          <w:w w:val="99"/>
        </w:rPr>
        <w:t>pick</w:t>
      </w:r>
      <w:proofErr w:type="gramEnd"/>
      <w:r>
        <w:rPr>
          <w:rFonts w:ascii="Arial" w:eastAsia="Arial" w:hAnsi="Arial" w:cs="Arial"/>
          <w:w w:val="99"/>
        </w:rPr>
        <w:t>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2</w:t>
      </w:r>
      <w:proofErr w:type="spellStart"/>
      <w:r>
        <w:rPr>
          <w:rFonts w:ascii="Arial" w:eastAsia="Arial" w:hAnsi="Arial" w:cs="Arial"/>
          <w:w w:val="99"/>
          <w:position w:val="6"/>
          <w:sz w:val="13"/>
          <w:szCs w:val="13"/>
        </w:rPr>
        <w:t>nd</w:t>
      </w:r>
      <w:proofErr w:type="spellEnd"/>
      <w:r>
        <w:rPr>
          <w:rFonts w:ascii="Arial" w:eastAsia="Arial" w:hAnsi="Arial" w:cs="Arial"/>
          <w:position w:val="6"/>
          <w:sz w:val="13"/>
          <w:szCs w:val="13"/>
        </w:rPr>
        <w:t xml:space="preserve"> 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3</w:t>
      </w:r>
      <w:proofErr w:type="spellStart"/>
      <w:r>
        <w:rPr>
          <w:rFonts w:ascii="Arial" w:eastAsia="Arial" w:hAnsi="Arial" w:cs="Arial"/>
          <w:w w:val="99"/>
          <w:position w:val="6"/>
          <w:sz w:val="13"/>
          <w:szCs w:val="13"/>
        </w:rPr>
        <w:t>rd</w:t>
      </w:r>
      <w:proofErr w:type="spellEnd"/>
      <w:r>
        <w:rPr>
          <w:rFonts w:ascii="Arial" w:eastAsia="Arial" w:hAnsi="Arial" w:cs="Arial"/>
          <w:position w:val="6"/>
          <w:sz w:val="13"/>
          <w:szCs w:val="13"/>
        </w:rPr>
        <w:t xml:space="preserve">  </w:t>
      </w:r>
      <w:r>
        <w:rPr>
          <w:rFonts w:ascii="Arial" w:eastAsia="Arial" w:hAnsi="Arial" w:cs="Arial"/>
          <w:w w:val="99"/>
        </w:rPr>
        <w:t>picks.</w:t>
      </w:r>
    </w:p>
    <w:p w14:paraId="0D103F6E" w14:textId="77777777" w:rsidR="00E313E0" w:rsidRDefault="00E313E0">
      <w:pPr>
        <w:spacing w:before="7" w:line="100" w:lineRule="exact"/>
        <w:rPr>
          <w:sz w:val="11"/>
          <w:szCs w:val="11"/>
        </w:rPr>
      </w:pPr>
    </w:p>
    <w:p w14:paraId="435E0F5D" w14:textId="77777777" w:rsidR="00E313E0" w:rsidRDefault="0010542B">
      <w:pPr>
        <w:tabs>
          <w:tab w:val="left" w:pos="1180"/>
        </w:tabs>
        <w:ind w:left="1196" w:right="300" w:hanging="360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c.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w w:val="99"/>
        </w:rPr>
        <w:t>Players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joining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after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draft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complete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assigned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teams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alternating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basis with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team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having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next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pick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receiving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next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player.</w:t>
      </w:r>
    </w:p>
    <w:p w14:paraId="0A8049AA" w14:textId="77777777" w:rsidR="00E313E0" w:rsidRDefault="00E313E0">
      <w:pPr>
        <w:spacing w:before="10" w:line="100" w:lineRule="exact"/>
        <w:rPr>
          <w:sz w:val="11"/>
          <w:szCs w:val="11"/>
        </w:rPr>
      </w:pPr>
    </w:p>
    <w:p w14:paraId="7696C14B" w14:textId="77777777" w:rsidR="00E313E0" w:rsidRDefault="0010542B">
      <w:pPr>
        <w:ind w:left="836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d.</w:t>
      </w:r>
      <w:r>
        <w:rPr>
          <w:rFonts w:ascii="Arial" w:eastAsia="Arial" w:hAnsi="Arial" w:cs="Arial"/>
        </w:rPr>
        <w:t xml:space="preserve">    </w:t>
      </w:r>
      <w:r>
        <w:rPr>
          <w:rFonts w:ascii="Arial" w:eastAsia="Arial" w:hAnsi="Arial" w:cs="Arial"/>
          <w:w w:val="99"/>
        </w:rPr>
        <w:t>Players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may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not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transfer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between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rosters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after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draft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without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consent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Franchise</w:t>
      </w:r>
    </w:p>
    <w:p w14:paraId="10823F7A" w14:textId="77777777" w:rsidR="00E313E0" w:rsidRDefault="0010542B">
      <w:pPr>
        <w:ind w:left="1196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President.</w:t>
      </w:r>
    </w:p>
    <w:p w14:paraId="6FC9EE14" w14:textId="77777777" w:rsidR="00E313E0" w:rsidRDefault="00E313E0">
      <w:pPr>
        <w:spacing w:line="120" w:lineRule="exact"/>
        <w:rPr>
          <w:sz w:val="12"/>
          <w:szCs w:val="12"/>
        </w:rPr>
      </w:pPr>
    </w:p>
    <w:p w14:paraId="30BF6F66" w14:textId="77777777" w:rsidR="00E313E0" w:rsidRDefault="0010542B">
      <w:pPr>
        <w:ind w:left="836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e.</w:t>
      </w:r>
      <w:r>
        <w:rPr>
          <w:rFonts w:ascii="Arial" w:eastAsia="Arial" w:hAnsi="Arial" w:cs="Arial"/>
        </w:rPr>
        <w:t xml:space="preserve">    </w:t>
      </w:r>
      <w:r>
        <w:rPr>
          <w:rFonts w:ascii="Arial" w:eastAsia="Arial" w:hAnsi="Arial" w:cs="Arial"/>
          <w:w w:val="99"/>
        </w:rPr>
        <w:t>Players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may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not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transfer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between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rosters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after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Jamboree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reason.</w:t>
      </w:r>
    </w:p>
    <w:p w14:paraId="3B2178E4" w14:textId="77777777" w:rsidR="00E313E0" w:rsidRDefault="00E313E0">
      <w:pPr>
        <w:spacing w:before="8" w:line="100" w:lineRule="exact"/>
        <w:rPr>
          <w:sz w:val="11"/>
          <w:szCs w:val="11"/>
        </w:rPr>
      </w:pPr>
    </w:p>
    <w:p w14:paraId="0E279EB2" w14:textId="77777777" w:rsidR="00E313E0" w:rsidRDefault="0010542B">
      <w:pPr>
        <w:ind w:left="836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f.</w:t>
      </w:r>
      <w:r>
        <w:rPr>
          <w:rFonts w:ascii="Arial" w:eastAsia="Arial" w:hAnsi="Arial" w:cs="Arial"/>
        </w:rPr>
        <w:t xml:space="preserve">    </w:t>
      </w:r>
      <w:r>
        <w:rPr>
          <w:rFonts w:ascii="Arial" w:eastAsia="Arial" w:hAnsi="Arial" w:cs="Arial"/>
          <w:w w:val="99"/>
        </w:rPr>
        <w:t>Coaches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may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not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select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assistant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coaches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have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that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coaches’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child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their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team.</w:t>
      </w:r>
    </w:p>
    <w:p w14:paraId="20FFBA4E" w14:textId="77777777" w:rsidR="00E313E0" w:rsidRDefault="00E313E0">
      <w:pPr>
        <w:spacing w:line="120" w:lineRule="exact"/>
        <w:rPr>
          <w:sz w:val="12"/>
          <w:szCs w:val="12"/>
        </w:rPr>
      </w:pPr>
    </w:p>
    <w:p w14:paraId="0D9AF930" w14:textId="77777777" w:rsidR="00E313E0" w:rsidRDefault="0010542B">
      <w:pPr>
        <w:ind w:left="1196" w:right="180" w:hanging="360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g.</w:t>
      </w:r>
      <w:r>
        <w:rPr>
          <w:rFonts w:ascii="Arial" w:eastAsia="Arial" w:hAnsi="Arial" w:cs="Arial"/>
        </w:rPr>
        <w:t xml:space="preserve">    </w:t>
      </w:r>
      <w:r>
        <w:rPr>
          <w:rFonts w:ascii="Arial" w:eastAsia="Arial" w:hAnsi="Arial" w:cs="Arial"/>
          <w:w w:val="99"/>
        </w:rPr>
        <w:t>Teams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not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compliance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with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this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rule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are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deemed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ineligible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shall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forfeit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games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until 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distribution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compliance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achieved.</w:t>
      </w:r>
    </w:p>
    <w:p w14:paraId="0D56586B" w14:textId="77777777" w:rsidR="00E313E0" w:rsidRDefault="00E313E0">
      <w:pPr>
        <w:spacing w:line="140" w:lineRule="exact"/>
        <w:rPr>
          <w:sz w:val="15"/>
          <w:szCs w:val="15"/>
        </w:rPr>
      </w:pPr>
    </w:p>
    <w:p w14:paraId="448ABA44" w14:textId="77777777" w:rsidR="00E313E0" w:rsidRDefault="00E313E0">
      <w:pPr>
        <w:spacing w:line="200" w:lineRule="exact"/>
      </w:pPr>
    </w:p>
    <w:p w14:paraId="1918A1CA" w14:textId="77777777" w:rsidR="00E313E0" w:rsidRDefault="0010542B">
      <w:pPr>
        <w:ind w:left="116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4)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MINIMUM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ROSTER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SIZE</w:t>
      </w:r>
    </w:p>
    <w:p w14:paraId="6103891D" w14:textId="77777777" w:rsidR="00E313E0" w:rsidRDefault="00E313E0">
      <w:pPr>
        <w:spacing w:before="8" w:line="100" w:lineRule="exact"/>
        <w:rPr>
          <w:sz w:val="11"/>
          <w:szCs w:val="11"/>
        </w:rPr>
      </w:pPr>
    </w:p>
    <w:p w14:paraId="5FB0095B" w14:textId="77777777" w:rsidR="00E313E0" w:rsidRDefault="0010542B">
      <w:pPr>
        <w:ind w:left="1196" w:right="157" w:hanging="360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a)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team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(squad)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must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have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following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minimum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number</w:t>
      </w:r>
      <w:r>
        <w:rPr>
          <w:rFonts w:ascii="Arial" w:eastAsia="Arial" w:hAnsi="Arial" w:cs="Arial"/>
        </w:rPr>
        <w:t xml:space="preserve"> </w:t>
      </w:r>
      <w:proofErr w:type="gramStart"/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 </w:t>
      </w:r>
      <w:r>
        <w:rPr>
          <w:rFonts w:ascii="Arial" w:eastAsia="Arial" w:hAnsi="Arial" w:cs="Arial"/>
          <w:w w:val="99"/>
        </w:rPr>
        <w:t>players</w:t>
      </w:r>
      <w:proofErr w:type="gram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their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roster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order 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eligible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certified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First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Weigh-in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(Minimum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Jamboree)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eligible for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regular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season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(Minimum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Regular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Season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.</w:t>
      </w:r>
    </w:p>
    <w:p w14:paraId="7F63D081" w14:textId="77777777" w:rsidR="00E313E0" w:rsidRDefault="00E313E0">
      <w:pPr>
        <w:spacing w:before="9" w:line="120" w:lineRule="exact"/>
        <w:rPr>
          <w:sz w:val="12"/>
          <w:szCs w:val="12"/>
        </w:rPr>
      </w:pPr>
    </w:p>
    <w:p w14:paraId="3342ED02" w14:textId="77777777" w:rsidR="00E313E0" w:rsidRDefault="00000000">
      <w:pPr>
        <w:ind w:left="1814" w:right="1767"/>
        <w:jc w:val="center"/>
        <w:rPr>
          <w:rFonts w:ascii="Arial" w:eastAsia="Arial" w:hAnsi="Arial" w:cs="Arial"/>
        </w:rPr>
        <w:sectPr w:rsidR="00E313E0">
          <w:type w:val="continuous"/>
          <w:pgSz w:w="12240" w:h="15840"/>
          <w:pgMar w:top="1480" w:right="1200" w:bottom="280" w:left="1540" w:header="720" w:footer="720" w:gutter="0"/>
          <w:cols w:space="720"/>
        </w:sectPr>
      </w:pPr>
      <w:r>
        <w:pict w14:anchorId="2666E535">
          <v:group id="_x0000_s2335" style="position:absolute;left:0;text-align:left;margin-left:163.75pt;margin-top:-.75pt;width:306.35pt;height:13.05pt;z-index:-1848;mso-position-horizontal-relative:page" coordorigin="3275,-15" coordsize="6127,261">
            <v:shape id="_x0000_s2345" style="position:absolute;left:3286;top:-4;width:1066;height:0" coordorigin="3286,-4" coordsize="1066,0" path="m3286,-4r1065,e" filled="f" strokeweight=".58pt">
              <v:path arrowok="t"/>
            </v:shape>
            <v:shape id="_x0000_s2344" style="position:absolute;left:4361;top:-4;width:2422;height:0" coordorigin="4361,-4" coordsize="2422,0" path="m4361,-4r2421,e" filled="f" strokeweight=".58pt">
              <v:path arrowok="t"/>
            </v:shape>
            <v:shape id="_x0000_s2343" style="position:absolute;left:6792;top:-4;width:2599;height:0" coordorigin="6792,-4" coordsize="2599,0" path="m6792,-4r2599,e" filled="f" strokeweight=".58pt">
              <v:path arrowok="t"/>
            </v:shape>
            <v:shape id="_x0000_s2342" style="position:absolute;left:3281;top:-9;width:0;height:250" coordorigin="3281,-9" coordsize="0,250" path="m3281,-9r,249e" filled="f" strokeweight=".58pt">
              <v:path arrowok="t"/>
            </v:shape>
            <v:shape id="_x0000_s2341" style="position:absolute;left:3286;top:236;width:1066;height:0" coordorigin="3286,236" coordsize="1066,0" path="m3286,236r1065,e" filled="f" strokeweight=".20497mm">
              <v:path arrowok="t"/>
            </v:shape>
            <v:shape id="_x0000_s2340" style="position:absolute;left:4356;top:-9;width:0;height:250" coordorigin="4356,-9" coordsize="0,250" path="m4356,-9r,249e" filled="f" strokeweight=".20497mm">
              <v:path arrowok="t"/>
            </v:shape>
            <v:shape id="_x0000_s2339" style="position:absolute;left:4361;top:236;width:2422;height:0" coordorigin="4361,236" coordsize="2422,0" path="m4361,236r2421,e" filled="f" strokeweight=".20497mm">
              <v:path arrowok="t"/>
            </v:shape>
            <v:shape id="_x0000_s2338" style="position:absolute;left:6787;top:-9;width:0;height:250" coordorigin="6787,-9" coordsize="0,250" path="m6787,-9r,249e" filled="f" strokeweight=".58pt">
              <v:path arrowok="t"/>
            </v:shape>
            <v:shape id="_x0000_s2337" style="position:absolute;left:6792;top:236;width:2599;height:0" coordorigin="6792,236" coordsize="2599,0" path="m6792,236r2599,e" filled="f" strokeweight=".20497mm">
              <v:path arrowok="t"/>
            </v:shape>
            <v:shape id="_x0000_s2336" style="position:absolute;left:9396;top:-9;width:0;height:250" coordorigin="9396,-9" coordsize="0,250" path="m9396,-9r,249e" filled="f" strokeweight=".20497mm">
              <v:path arrowok="t"/>
            </v:shape>
            <w10:wrap anchorx="page"/>
          </v:group>
        </w:pict>
      </w:r>
      <w:r w:rsidR="0010542B">
        <w:rPr>
          <w:rFonts w:ascii="Arial" w:eastAsia="Arial" w:hAnsi="Arial" w:cs="Arial"/>
          <w:w w:val="99"/>
        </w:rPr>
        <w:t>Level</w:t>
      </w:r>
      <w:r w:rsidR="0010542B">
        <w:rPr>
          <w:rFonts w:ascii="Arial" w:eastAsia="Arial" w:hAnsi="Arial" w:cs="Arial"/>
        </w:rPr>
        <w:t xml:space="preserve">            </w:t>
      </w:r>
      <w:r w:rsidR="0010542B">
        <w:rPr>
          <w:rFonts w:ascii="Arial" w:eastAsia="Arial" w:hAnsi="Arial" w:cs="Arial"/>
          <w:w w:val="99"/>
        </w:rPr>
        <w:t>Minimum</w:t>
      </w:r>
      <w:r w:rsidR="0010542B">
        <w:rPr>
          <w:rFonts w:ascii="Arial" w:eastAsia="Arial" w:hAnsi="Arial" w:cs="Arial"/>
        </w:rPr>
        <w:t xml:space="preserve"> </w:t>
      </w:r>
      <w:r w:rsidR="0010542B">
        <w:rPr>
          <w:rFonts w:ascii="Arial" w:eastAsia="Arial" w:hAnsi="Arial" w:cs="Arial"/>
          <w:w w:val="99"/>
        </w:rPr>
        <w:t>for</w:t>
      </w:r>
      <w:r w:rsidR="0010542B">
        <w:rPr>
          <w:rFonts w:ascii="Arial" w:eastAsia="Arial" w:hAnsi="Arial" w:cs="Arial"/>
        </w:rPr>
        <w:t xml:space="preserve"> </w:t>
      </w:r>
      <w:r w:rsidR="0010542B">
        <w:rPr>
          <w:rFonts w:ascii="Arial" w:eastAsia="Arial" w:hAnsi="Arial" w:cs="Arial"/>
          <w:w w:val="99"/>
        </w:rPr>
        <w:t>Jamboree</w:t>
      </w:r>
      <w:r w:rsidR="0010542B">
        <w:rPr>
          <w:rFonts w:ascii="Arial" w:eastAsia="Arial" w:hAnsi="Arial" w:cs="Arial"/>
        </w:rPr>
        <w:t xml:space="preserve">      </w:t>
      </w:r>
      <w:r w:rsidR="0010542B">
        <w:rPr>
          <w:rFonts w:ascii="Arial" w:eastAsia="Arial" w:hAnsi="Arial" w:cs="Arial"/>
          <w:w w:val="99"/>
        </w:rPr>
        <w:t>Minimum</w:t>
      </w:r>
      <w:r w:rsidR="0010542B">
        <w:rPr>
          <w:rFonts w:ascii="Arial" w:eastAsia="Arial" w:hAnsi="Arial" w:cs="Arial"/>
        </w:rPr>
        <w:t xml:space="preserve"> </w:t>
      </w:r>
      <w:r w:rsidR="0010542B">
        <w:rPr>
          <w:rFonts w:ascii="Arial" w:eastAsia="Arial" w:hAnsi="Arial" w:cs="Arial"/>
          <w:w w:val="99"/>
        </w:rPr>
        <w:t>Regular</w:t>
      </w:r>
      <w:r w:rsidR="0010542B">
        <w:rPr>
          <w:rFonts w:ascii="Arial" w:eastAsia="Arial" w:hAnsi="Arial" w:cs="Arial"/>
        </w:rPr>
        <w:t xml:space="preserve"> </w:t>
      </w:r>
      <w:r w:rsidR="0010542B">
        <w:rPr>
          <w:rFonts w:ascii="Arial" w:eastAsia="Arial" w:hAnsi="Arial" w:cs="Arial"/>
          <w:w w:val="99"/>
        </w:rPr>
        <w:t>Season</w:t>
      </w:r>
    </w:p>
    <w:p w14:paraId="298B4137" w14:textId="77777777" w:rsidR="00E313E0" w:rsidRDefault="00E313E0">
      <w:pPr>
        <w:spacing w:before="6" w:line="120" w:lineRule="exact"/>
        <w:rPr>
          <w:sz w:val="12"/>
          <w:szCs w:val="12"/>
        </w:rPr>
      </w:pPr>
    </w:p>
    <w:p w14:paraId="5E51AC80" w14:textId="77777777" w:rsidR="00E313E0" w:rsidRDefault="00E313E0">
      <w:pPr>
        <w:spacing w:line="200" w:lineRule="exact"/>
      </w:pPr>
    </w:p>
    <w:p w14:paraId="7E539C50" w14:textId="77777777" w:rsidR="00E313E0" w:rsidRDefault="0010542B">
      <w:pPr>
        <w:spacing w:before="34"/>
        <w:ind w:left="1849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76er</w:t>
      </w:r>
      <w:r>
        <w:rPr>
          <w:rFonts w:ascii="Arial" w:eastAsia="Arial" w:hAnsi="Arial" w:cs="Arial"/>
        </w:rPr>
        <w:t xml:space="preserve">                               </w:t>
      </w:r>
      <w:r>
        <w:rPr>
          <w:rFonts w:ascii="Arial" w:eastAsia="Arial" w:hAnsi="Arial" w:cs="Arial"/>
          <w:w w:val="99"/>
        </w:rPr>
        <w:t>8</w:t>
      </w:r>
      <w:r>
        <w:rPr>
          <w:rFonts w:ascii="Arial" w:eastAsia="Arial" w:hAnsi="Arial" w:cs="Arial"/>
        </w:rPr>
        <w:t xml:space="preserve">                                          </w:t>
      </w:r>
      <w:r>
        <w:rPr>
          <w:rFonts w:ascii="Arial" w:eastAsia="Arial" w:hAnsi="Arial" w:cs="Arial"/>
          <w:w w:val="99"/>
        </w:rPr>
        <w:t>10</w:t>
      </w:r>
    </w:p>
    <w:p w14:paraId="68A0A5E4" w14:textId="77777777" w:rsidR="00E313E0" w:rsidRDefault="0010542B">
      <w:pPr>
        <w:spacing w:before="10"/>
        <w:ind w:left="1849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89er</w:t>
      </w:r>
      <w:r>
        <w:rPr>
          <w:rFonts w:ascii="Arial" w:eastAsia="Arial" w:hAnsi="Arial" w:cs="Arial"/>
        </w:rPr>
        <w:t xml:space="preserve">                              </w:t>
      </w:r>
      <w:r>
        <w:rPr>
          <w:rFonts w:ascii="Arial" w:eastAsia="Arial" w:hAnsi="Arial" w:cs="Arial"/>
          <w:w w:val="99"/>
        </w:rPr>
        <w:t>14</w:t>
      </w:r>
      <w:r>
        <w:rPr>
          <w:rFonts w:ascii="Arial" w:eastAsia="Arial" w:hAnsi="Arial" w:cs="Arial"/>
        </w:rPr>
        <w:t xml:space="preserve">                                         </w:t>
      </w:r>
      <w:r>
        <w:rPr>
          <w:rFonts w:ascii="Arial" w:eastAsia="Arial" w:hAnsi="Arial" w:cs="Arial"/>
          <w:w w:val="99"/>
        </w:rPr>
        <w:t>16</w:t>
      </w:r>
    </w:p>
    <w:p w14:paraId="76090D57" w14:textId="77777777" w:rsidR="00E313E0" w:rsidRDefault="0010542B">
      <w:pPr>
        <w:spacing w:before="10"/>
        <w:ind w:left="1849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w w:val="99"/>
        </w:rPr>
        <w:t>PeeWee</w:t>
      </w:r>
      <w:proofErr w:type="spellEnd"/>
      <w:r>
        <w:rPr>
          <w:rFonts w:ascii="Arial" w:eastAsia="Arial" w:hAnsi="Arial" w:cs="Arial"/>
        </w:rPr>
        <w:t xml:space="preserve">                       </w:t>
      </w:r>
      <w:r>
        <w:rPr>
          <w:rFonts w:ascii="Arial" w:eastAsia="Arial" w:hAnsi="Arial" w:cs="Arial"/>
          <w:w w:val="99"/>
        </w:rPr>
        <w:t>14</w:t>
      </w:r>
      <w:r>
        <w:rPr>
          <w:rFonts w:ascii="Arial" w:eastAsia="Arial" w:hAnsi="Arial" w:cs="Arial"/>
        </w:rPr>
        <w:t xml:space="preserve">                                         </w:t>
      </w:r>
      <w:r>
        <w:rPr>
          <w:rFonts w:ascii="Arial" w:eastAsia="Arial" w:hAnsi="Arial" w:cs="Arial"/>
          <w:w w:val="99"/>
        </w:rPr>
        <w:t>16</w:t>
      </w:r>
    </w:p>
    <w:p w14:paraId="5451C9ED" w14:textId="77777777" w:rsidR="00E313E0" w:rsidRDefault="00000000">
      <w:pPr>
        <w:spacing w:before="10"/>
        <w:ind w:left="1849"/>
        <w:rPr>
          <w:rFonts w:ascii="Arial" w:eastAsia="Arial" w:hAnsi="Arial" w:cs="Arial"/>
        </w:rPr>
      </w:pPr>
      <w:r>
        <w:pict w14:anchorId="5473F1C0">
          <v:group id="_x0000_s2309" style="position:absolute;left:0;text-align:left;margin-left:163.75pt;margin-top:-36.25pt;width:306.35pt;height:73.05pt;z-index:-1847;mso-position-horizontal-relative:page" coordorigin="3275,-725" coordsize="6127,1461">
            <v:shape id="_x0000_s2334" style="position:absolute;left:3286;top:-714;width:1066;height:0" coordorigin="3286,-714" coordsize="1066,0" path="m3286,-714r1065,e" filled="f" strokeweight=".58pt">
              <v:path arrowok="t"/>
            </v:shape>
            <v:shape id="_x0000_s2333" style="position:absolute;left:4361;top:-714;width:2422;height:0" coordorigin="4361,-714" coordsize="2422,0" path="m4361,-714r2421,e" filled="f" strokeweight=".58pt">
              <v:path arrowok="t"/>
            </v:shape>
            <v:shape id="_x0000_s2332" style="position:absolute;left:6792;top:-714;width:2599;height:0" coordorigin="6792,-714" coordsize="2599,0" path="m6792,-714r2599,e" filled="f" strokeweight=".58pt">
              <v:path arrowok="t"/>
            </v:shape>
            <v:shape id="_x0000_s2331" style="position:absolute;left:3286;top:-474;width:1066;height:0" coordorigin="3286,-474" coordsize="1066,0" path="m3286,-474r1065,e" filled="f" strokeweight=".20497mm">
              <v:path arrowok="t"/>
            </v:shape>
            <v:shape id="_x0000_s2330" style="position:absolute;left:4361;top:-474;width:2422;height:0" coordorigin="4361,-474" coordsize="2422,0" path="m4361,-474r2421,e" filled="f" strokeweight=".20497mm">
              <v:path arrowok="t"/>
            </v:shape>
            <v:shape id="_x0000_s2329" style="position:absolute;left:6792;top:-474;width:2599;height:0" coordorigin="6792,-474" coordsize="2599,0" path="m6792,-474r2599,e" filled="f" strokeweight=".20497mm">
              <v:path arrowok="t"/>
            </v:shape>
            <v:shape id="_x0000_s2328" style="position:absolute;left:3286;top:-234;width:1066;height:0" coordorigin="3286,-234" coordsize="1066,0" path="m3286,-234r1065,e" filled="f" strokeweight=".58pt">
              <v:path arrowok="t"/>
            </v:shape>
            <v:shape id="_x0000_s2327" style="position:absolute;left:4361;top:-234;width:2422;height:0" coordorigin="4361,-234" coordsize="2422,0" path="m4361,-234r2421,e" filled="f" strokeweight=".58pt">
              <v:path arrowok="t"/>
            </v:shape>
            <v:shape id="_x0000_s2326" style="position:absolute;left:6792;top:-234;width:2599;height:0" coordorigin="6792,-234" coordsize="2599,0" path="m6792,-234r2599,e" filled="f" strokeweight=".58pt">
              <v:path arrowok="t"/>
            </v:shape>
            <v:shape id="_x0000_s2325" style="position:absolute;left:3286;top:6;width:1066;height:0" coordorigin="3286,6" coordsize="1066,0" path="m3286,6r1065,e" filled="f" strokeweight=".58pt">
              <v:path arrowok="t"/>
            </v:shape>
            <v:shape id="_x0000_s2324" style="position:absolute;left:4361;top:6;width:2422;height:0" coordorigin="4361,6" coordsize="2422,0" path="m4361,6r2421,e" filled="f" strokeweight=".58pt">
              <v:path arrowok="t"/>
            </v:shape>
            <v:shape id="_x0000_s2323" style="position:absolute;left:6792;top:6;width:2599;height:0" coordorigin="6792,6" coordsize="2599,0" path="m6792,6r2599,e" filled="f" strokeweight=".58pt">
              <v:path arrowok="t"/>
            </v:shape>
            <v:shape id="_x0000_s2322" style="position:absolute;left:3286;top:246;width:1066;height:0" coordorigin="3286,246" coordsize="1066,0" path="m3286,246r1065,e" filled="f" strokeweight=".20497mm">
              <v:path arrowok="t"/>
            </v:shape>
            <v:shape id="_x0000_s2321" style="position:absolute;left:4361;top:246;width:2422;height:0" coordorigin="4361,246" coordsize="2422,0" path="m4361,246r2421,e" filled="f" strokeweight=".20497mm">
              <v:path arrowok="t"/>
            </v:shape>
            <v:shape id="_x0000_s2320" style="position:absolute;left:6792;top:246;width:2599;height:0" coordorigin="6792,246" coordsize="2599,0" path="m6792,246r2599,e" filled="f" strokeweight=".20497mm">
              <v:path arrowok="t"/>
            </v:shape>
            <v:shape id="_x0000_s2319" style="position:absolute;left:3286;top:486;width:1066;height:0" coordorigin="3286,486" coordsize="1066,0" path="m3286,486r1065,e" filled="f" strokeweight=".58pt">
              <v:path arrowok="t"/>
            </v:shape>
            <v:shape id="_x0000_s2318" style="position:absolute;left:4361;top:486;width:2422;height:0" coordorigin="4361,486" coordsize="2422,0" path="m4361,486r2421,e" filled="f" strokeweight=".58pt">
              <v:path arrowok="t"/>
            </v:shape>
            <v:shape id="_x0000_s2317" style="position:absolute;left:6792;top:486;width:2599;height:0" coordorigin="6792,486" coordsize="2599,0" path="m6792,486r2599,e" filled="f" strokeweight=".58pt">
              <v:path arrowok="t"/>
            </v:shape>
            <v:shape id="_x0000_s2316" style="position:absolute;left:3281;top:-719;width:0;height:1450" coordorigin="3281,-719" coordsize="0,1450" path="m3281,-719r,1449e" filled="f" strokeweight=".58pt">
              <v:path arrowok="t"/>
            </v:shape>
            <v:shape id="_x0000_s2315" style="position:absolute;left:3286;top:726;width:1066;height:0" coordorigin="3286,726" coordsize="1066,0" path="m3286,726r1065,e" filled="f" strokeweight=".58pt">
              <v:path arrowok="t"/>
            </v:shape>
            <v:shape id="_x0000_s2314" style="position:absolute;left:4356;top:-719;width:0;height:1450" coordorigin="4356,-719" coordsize="0,1450" path="m4356,-719r,1449e" filled="f" strokeweight=".20497mm">
              <v:path arrowok="t"/>
            </v:shape>
            <v:shape id="_x0000_s2313" style="position:absolute;left:4361;top:726;width:2422;height:0" coordorigin="4361,726" coordsize="2422,0" path="m4361,726r2421,e" filled="f" strokeweight=".58pt">
              <v:path arrowok="t"/>
            </v:shape>
            <v:shape id="_x0000_s2312" style="position:absolute;left:6787;top:-719;width:0;height:1450" coordorigin="6787,-719" coordsize="0,1450" path="m6787,-719r,1449e" filled="f" strokeweight=".58pt">
              <v:path arrowok="t"/>
            </v:shape>
            <v:shape id="_x0000_s2311" style="position:absolute;left:6792;top:726;width:2599;height:0" coordorigin="6792,726" coordsize="2599,0" path="m6792,726r2599,e" filled="f" strokeweight=".58pt">
              <v:path arrowok="t"/>
            </v:shape>
            <v:shape id="_x0000_s2310" style="position:absolute;left:9396;top:-719;width:0;height:1450" coordorigin="9396,-719" coordsize="0,1450" path="m9396,-719r,1449e" filled="f" strokeweight=".20497mm">
              <v:path arrowok="t"/>
            </v:shape>
            <w10:wrap anchorx="page"/>
          </v:group>
        </w:pict>
      </w:r>
      <w:r w:rsidR="0010542B">
        <w:rPr>
          <w:rFonts w:ascii="Arial" w:eastAsia="Arial" w:hAnsi="Arial" w:cs="Arial"/>
          <w:w w:val="99"/>
        </w:rPr>
        <w:t>Bantam</w:t>
      </w:r>
      <w:r w:rsidR="0010542B">
        <w:rPr>
          <w:rFonts w:ascii="Arial" w:eastAsia="Arial" w:hAnsi="Arial" w:cs="Arial"/>
        </w:rPr>
        <w:t xml:space="preserve">                         </w:t>
      </w:r>
      <w:r w:rsidR="0010542B">
        <w:rPr>
          <w:rFonts w:ascii="Arial" w:eastAsia="Arial" w:hAnsi="Arial" w:cs="Arial"/>
          <w:w w:val="99"/>
        </w:rPr>
        <w:t>14</w:t>
      </w:r>
      <w:r w:rsidR="0010542B">
        <w:rPr>
          <w:rFonts w:ascii="Arial" w:eastAsia="Arial" w:hAnsi="Arial" w:cs="Arial"/>
        </w:rPr>
        <w:t xml:space="preserve">                                         </w:t>
      </w:r>
      <w:r w:rsidR="0010542B">
        <w:rPr>
          <w:rFonts w:ascii="Arial" w:eastAsia="Arial" w:hAnsi="Arial" w:cs="Arial"/>
          <w:w w:val="99"/>
        </w:rPr>
        <w:t>16</w:t>
      </w:r>
    </w:p>
    <w:p w14:paraId="60BC64BC" w14:textId="77777777" w:rsidR="00E313E0" w:rsidRDefault="0010542B">
      <w:pPr>
        <w:spacing w:before="10"/>
        <w:ind w:left="1849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Junior</w:t>
      </w:r>
      <w:r>
        <w:rPr>
          <w:rFonts w:ascii="Arial" w:eastAsia="Arial" w:hAnsi="Arial" w:cs="Arial"/>
        </w:rPr>
        <w:t xml:space="preserve">                            </w:t>
      </w:r>
      <w:r>
        <w:rPr>
          <w:rFonts w:ascii="Arial" w:eastAsia="Arial" w:hAnsi="Arial" w:cs="Arial"/>
          <w:w w:val="99"/>
        </w:rPr>
        <w:t>16</w:t>
      </w:r>
      <w:r>
        <w:rPr>
          <w:rFonts w:ascii="Arial" w:eastAsia="Arial" w:hAnsi="Arial" w:cs="Arial"/>
        </w:rPr>
        <w:t xml:space="preserve">                                         </w:t>
      </w:r>
      <w:r>
        <w:rPr>
          <w:rFonts w:ascii="Arial" w:eastAsia="Arial" w:hAnsi="Arial" w:cs="Arial"/>
          <w:w w:val="99"/>
        </w:rPr>
        <w:t>18</w:t>
      </w:r>
    </w:p>
    <w:p w14:paraId="36715FC2" w14:textId="77777777" w:rsidR="00E313E0" w:rsidRDefault="0010542B">
      <w:pPr>
        <w:spacing w:before="10" w:line="220" w:lineRule="exact"/>
        <w:ind w:left="1849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  <w:position w:val="-1"/>
        </w:rPr>
        <w:t>Senior</w:t>
      </w:r>
      <w:r>
        <w:rPr>
          <w:rFonts w:ascii="Arial" w:eastAsia="Arial" w:hAnsi="Arial" w:cs="Arial"/>
          <w:position w:val="-1"/>
        </w:rPr>
        <w:t xml:space="preserve">                           </w:t>
      </w:r>
      <w:r>
        <w:rPr>
          <w:rFonts w:ascii="Arial" w:eastAsia="Arial" w:hAnsi="Arial" w:cs="Arial"/>
          <w:w w:val="99"/>
          <w:position w:val="-1"/>
        </w:rPr>
        <w:t>16</w:t>
      </w:r>
      <w:r>
        <w:rPr>
          <w:rFonts w:ascii="Arial" w:eastAsia="Arial" w:hAnsi="Arial" w:cs="Arial"/>
          <w:position w:val="-1"/>
        </w:rPr>
        <w:t xml:space="preserve">                                         </w:t>
      </w:r>
      <w:r>
        <w:rPr>
          <w:rFonts w:ascii="Arial" w:eastAsia="Arial" w:hAnsi="Arial" w:cs="Arial"/>
          <w:w w:val="99"/>
          <w:position w:val="-1"/>
        </w:rPr>
        <w:t>18</w:t>
      </w:r>
    </w:p>
    <w:p w14:paraId="367358B0" w14:textId="77777777" w:rsidR="00E313E0" w:rsidRDefault="00E313E0">
      <w:pPr>
        <w:spacing w:before="1" w:line="120" w:lineRule="exact"/>
        <w:rPr>
          <w:sz w:val="13"/>
          <w:szCs w:val="13"/>
        </w:rPr>
      </w:pPr>
    </w:p>
    <w:p w14:paraId="021E2F28" w14:textId="77777777" w:rsidR="00E313E0" w:rsidRDefault="00E313E0">
      <w:pPr>
        <w:spacing w:line="200" w:lineRule="exact"/>
      </w:pPr>
    </w:p>
    <w:p w14:paraId="5B03D57D" w14:textId="77777777" w:rsidR="00E313E0" w:rsidRDefault="0010542B">
      <w:pPr>
        <w:spacing w:before="34"/>
        <w:ind w:left="1196" w:right="99" w:hanging="360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b)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team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that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does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not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meet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these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requirements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not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considered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schedule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 upcoming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season.</w:t>
      </w:r>
    </w:p>
    <w:p w14:paraId="3D2212F3" w14:textId="77777777" w:rsidR="00E313E0" w:rsidRDefault="00E313E0">
      <w:pPr>
        <w:spacing w:before="8" w:line="100" w:lineRule="exact"/>
        <w:rPr>
          <w:sz w:val="11"/>
          <w:szCs w:val="11"/>
        </w:rPr>
      </w:pPr>
    </w:p>
    <w:p w14:paraId="5F3DCC64" w14:textId="77777777" w:rsidR="00E313E0" w:rsidRDefault="0010542B">
      <w:pPr>
        <w:ind w:left="1196" w:right="443" w:hanging="360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c)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team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(squad)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must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have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minimum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fourteen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certified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players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present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eligible</w:t>
      </w:r>
      <w:r>
        <w:rPr>
          <w:rFonts w:ascii="Arial" w:eastAsia="Arial" w:hAnsi="Arial" w:cs="Arial"/>
        </w:rPr>
        <w:t xml:space="preserve"> </w:t>
      </w:r>
      <w:proofErr w:type="gramStart"/>
      <w:r>
        <w:rPr>
          <w:rFonts w:ascii="Arial" w:eastAsia="Arial" w:hAnsi="Arial" w:cs="Arial"/>
          <w:w w:val="99"/>
        </w:rPr>
        <w:t>in order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proofErr w:type="gram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participate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game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(8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76ers).</w:t>
      </w:r>
      <w:r>
        <w:rPr>
          <w:rFonts w:ascii="Arial" w:eastAsia="Arial" w:hAnsi="Arial" w:cs="Arial"/>
        </w:rPr>
        <w:t xml:space="preserve"> 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team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that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does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not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meet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these requirements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required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forfeit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that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game.</w:t>
      </w:r>
    </w:p>
    <w:p w14:paraId="60D7098B" w14:textId="77777777" w:rsidR="00E313E0" w:rsidRDefault="00E313E0">
      <w:pPr>
        <w:spacing w:before="10" w:line="100" w:lineRule="exact"/>
        <w:rPr>
          <w:sz w:val="11"/>
          <w:szCs w:val="11"/>
        </w:rPr>
      </w:pPr>
    </w:p>
    <w:p w14:paraId="349604F2" w14:textId="0DD8B971" w:rsidR="00E313E0" w:rsidRPr="004964D9" w:rsidRDefault="0010542B" w:rsidP="004964D9">
      <w:pPr>
        <w:pStyle w:val="ListParagraph"/>
        <w:numPr>
          <w:ilvl w:val="0"/>
          <w:numId w:val="2"/>
        </w:numPr>
        <w:ind w:right="203"/>
        <w:rPr>
          <w:rFonts w:ascii="Arial" w:eastAsia="Arial" w:hAnsi="Arial" w:cs="Arial"/>
          <w:w w:val="99"/>
        </w:rPr>
      </w:pPr>
      <w:r w:rsidRPr="004964D9">
        <w:rPr>
          <w:rFonts w:ascii="Arial" w:eastAsia="Arial" w:hAnsi="Arial" w:cs="Arial"/>
          <w:w w:val="99"/>
        </w:rPr>
        <w:t>In</w:t>
      </w:r>
      <w:r w:rsidRPr="004964D9">
        <w:rPr>
          <w:rFonts w:ascii="Arial" w:eastAsia="Arial" w:hAnsi="Arial" w:cs="Arial"/>
        </w:rPr>
        <w:t xml:space="preserve"> </w:t>
      </w:r>
      <w:r w:rsidRPr="004964D9">
        <w:rPr>
          <w:rFonts w:ascii="Arial" w:eastAsia="Arial" w:hAnsi="Arial" w:cs="Arial"/>
          <w:w w:val="99"/>
        </w:rPr>
        <w:t>the</w:t>
      </w:r>
      <w:r w:rsidRPr="004964D9">
        <w:rPr>
          <w:rFonts w:ascii="Arial" w:eastAsia="Arial" w:hAnsi="Arial" w:cs="Arial"/>
        </w:rPr>
        <w:t xml:space="preserve"> </w:t>
      </w:r>
      <w:r w:rsidRPr="004964D9">
        <w:rPr>
          <w:rFonts w:ascii="Arial" w:eastAsia="Arial" w:hAnsi="Arial" w:cs="Arial"/>
          <w:w w:val="99"/>
        </w:rPr>
        <w:t>event</w:t>
      </w:r>
      <w:r w:rsidRPr="004964D9">
        <w:rPr>
          <w:rFonts w:ascii="Arial" w:eastAsia="Arial" w:hAnsi="Arial" w:cs="Arial"/>
        </w:rPr>
        <w:t xml:space="preserve"> </w:t>
      </w:r>
      <w:r w:rsidRPr="004964D9">
        <w:rPr>
          <w:rFonts w:ascii="Arial" w:eastAsia="Arial" w:hAnsi="Arial" w:cs="Arial"/>
          <w:w w:val="99"/>
        </w:rPr>
        <w:t>of</w:t>
      </w:r>
      <w:r w:rsidRPr="004964D9">
        <w:rPr>
          <w:rFonts w:ascii="Arial" w:eastAsia="Arial" w:hAnsi="Arial" w:cs="Arial"/>
        </w:rPr>
        <w:t xml:space="preserve"> </w:t>
      </w:r>
      <w:r w:rsidRPr="004964D9">
        <w:rPr>
          <w:rFonts w:ascii="Arial" w:eastAsia="Arial" w:hAnsi="Arial" w:cs="Arial"/>
          <w:w w:val="99"/>
        </w:rPr>
        <w:t>a</w:t>
      </w:r>
      <w:r w:rsidRPr="004964D9">
        <w:rPr>
          <w:rFonts w:ascii="Arial" w:eastAsia="Arial" w:hAnsi="Arial" w:cs="Arial"/>
        </w:rPr>
        <w:t xml:space="preserve"> </w:t>
      </w:r>
      <w:r w:rsidRPr="004964D9">
        <w:rPr>
          <w:rFonts w:ascii="Arial" w:eastAsia="Arial" w:hAnsi="Arial" w:cs="Arial"/>
          <w:w w:val="99"/>
        </w:rPr>
        <w:t>forfeit</w:t>
      </w:r>
      <w:r w:rsidRPr="004964D9">
        <w:rPr>
          <w:rFonts w:ascii="Arial" w:eastAsia="Arial" w:hAnsi="Arial" w:cs="Arial"/>
        </w:rPr>
        <w:t xml:space="preserve"> </w:t>
      </w:r>
      <w:r w:rsidRPr="004964D9">
        <w:rPr>
          <w:rFonts w:ascii="Arial" w:eastAsia="Arial" w:hAnsi="Arial" w:cs="Arial"/>
          <w:w w:val="99"/>
        </w:rPr>
        <w:t>under</w:t>
      </w:r>
      <w:r w:rsidRPr="004964D9">
        <w:rPr>
          <w:rFonts w:ascii="Arial" w:eastAsia="Arial" w:hAnsi="Arial" w:cs="Arial"/>
        </w:rPr>
        <w:t xml:space="preserve"> </w:t>
      </w:r>
      <w:r w:rsidRPr="004964D9">
        <w:rPr>
          <w:rFonts w:ascii="Arial" w:eastAsia="Arial" w:hAnsi="Arial" w:cs="Arial"/>
          <w:w w:val="99"/>
        </w:rPr>
        <w:t>this</w:t>
      </w:r>
      <w:r w:rsidRPr="004964D9">
        <w:rPr>
          <w:rFonts w:ascii="Arial" w:eastAsia="Arial" w:hAnsi="Arial" w:cs="Arial"/>
        </w:rPr>
        <w:t xml:space="preserve"> </w:t>
      </w:r>
      <w:r w:rsidRPr="004964D9">
        <w:rPr>
          <w:rFonts w:ascii="Arial" w:eastAsia="Arial" w:hAnsi="Arial" w:cs="Arial"/>
          <w:w w:val="99"/>
        </w:rPr>
        <w:t>rule,</w:t>
      </w:r>
      <w:r w:rsidRPr="004964D9">
        <w:rPr>
          <w:rFonts w:ascii="Arial" w:eastAsia="Arial" w:hAnsi="Arial" w:cs="Arial"/>
        </w:rPr>
        <w:t xml:space="preserve"> </w:t>
      </w:r>
      <w:r w:rsidRPr="004964D9">
        <w:rPr>
          <w:rFonts w:ascii="Arial" w:eastAsia="Arial" w:hAnsi="Arial" w:cs="Arial"/>
          <w:w w:val="99"/>
        </w:rPr>
        <w:t>the</w:t>
      </w:r>
      <w:r w:rsidRPr="004964D9">
        <w:rPr>
          <w:rFonts w:ascii="Arial" w:eastAsia="Arial" w:hAnsi="Arial" w:cs="Arial"/>
        </w:rPr>
        <w:t xml:space="preserve"> </w:t>
      </w:r>
      <w:r w:rsidRPr="004964D9">
        <w:rPr>
          <w:rFonts w:ascii="Arial" w:eastAsia="Arial" w:hAnsi="Arial" w:cs="Arial"/>
          <w:w w:val="99"/>
        </w:rPr>
        <w:t>teams</w:t>
      </w:r>
      <w:r w:rsidRPr="004964D9">
        <w:rPr>
          <w:rFonts w:ascii="Arial" w:eastAsia="Arial" w:hAnsi="Arial" w:cs="Arial"/>
        </w:rPr>
        <w:t xml:space="preserve"> </w:t>
      </w:r>
      <w:r w:rsidRPr="004964D9">
        <w:rPr>
          <w:rFonts w:ascii="Arial" w:eastAsia="Arial" w:hAnsi="Arial" w:cs="Arial"/>
          <w:w w:val="99"/>
        </w:rPr>
        <w:t>can</w:t>
      </w:r>
      <w:r w:rsidRPr="004964D9">
        <w:rPr>
          <w:rFonts w:ascii="Arial" w:eastAsia="Arial" w:hAnsi="Arial" w:cs="Arial"/>
        </w:rPr>
        <w:t xml:space="preserve"> </w:t>
      </w:r>
      <w:r w:rsidRPr="004964D9">
        <w:rPr>
          <w:rFonts w:ascii="Arial" w:eastAsia="Arial" w:hAnsi="Arial" w:cs="Arial"/>
          <w:w w:val="99"/>
        </w:rPr>
        <w:t>choose,</w:t>
      </w:r>
      <w:r w:rsidRPr="004964D9">
        <w:rPr>
          <w:rFonts w:ascii="Arial" w:eastAsia="Arial" w:hAnsi="Arial" w:cs="Arial"/>
        </w:rPr>
        <w:t xml:space="preserve"> </w:t>
      </w:r>
      <w:r w:rsidRPr="004964D9">
        <w:rPr>
          <w:rFonts w:ascii="Arial" w:eastAsia="Arial" w:hAnsi="Arial" w:cs="Arial"/>
          <w:w w:val="99"/>
        </w:rPr>
        <w:t>by</w:t>
      </w:r>
      <w:r w:rsidRPr="004964D9">
        <w:rPr>
          <w:rFonts w:ascii="Arial" w:eastAsia="Arial" w:hAnsi="Arial" w:cs="Arial"/>
        </w:rPr>
        <w:t xml:space="preserve"> </w:t>
      </w:r>
      <w:r w:rsidRPr="004964D9">
        <w:rPr>
          <w:rFonts w:ascii="Arial" w:eastAsia="Arial" w:hAnsi="Arial" w:cs="Arial"/>
          <w:w w:val="99"/>
        </w:rPr>
        <w:t>mutual</w:t>
      </w:r>
      <w:r w:rsidRPr="004964D9">
        <w:rPr>
          <w:rFonts w:ascii="Arial" w:eastAsia="Arial" w:hAnsi="Arial" w:cs="Arial"/>
        </w:rPr>
        <w:t xml:space="preserve"> </w:t>
      </w:r>
      <w:r w:rsidRPr="004964D9">
        <w:rPr>
          <w:rFonts w:ascii="Arial" w:eastAsia="Arial" w:hAnsi="Arial" w:cs="Arial"/>
          <w:w w:val="99"/>
        </w:rPr>
        <w:t>agreement of</w:t>
      </w:r>
      <w:r w:rsidRPr="004964D9">
        <w:rPr>
          <w:rFonts w:ascii="Arial" w:eastAsia="Arial" w:hAnsi="Arial" w:cs="Arial"/>
        </w:rPr>
        <w:t xml:space="preserve"> </w:t>
      </w:r>
      <w:r w:rsidRPr="004964D9">
        <w:rPr>
          <w:rFonts w:ascii="Arial" w:eastAsia="Arial" w:hAnsi="Arial" w:cs="Arial"/>
          <w:w w:val="99"/>
        </w:rPr>
        <w:t>both</w:t>
      </w:r>
      <w:r w:rsidRPr="004964D9">
        <w:rPr>
          <w:rFonts w:ascii="Arial" w:eastAsia="Arial" w:hAnsi="Arial" w:cs="Arial"/>
        </w:rPr>
        <w:t xml:space="preserve"> </w:t>
      </w:r>
      <w:r w:rsidRPr="004964D9">
        <w:rPr>
          <w:rFonts w:ascii="Arial" w:eastAsia="Arial" w:hAnsi="Arial" w:cs="Arial"/>
          <w:w w:val="99"/>
        </w:rPr>
        <w:t>head</w:t>
      </w:r>
      <w:r w:rsidRPr="004964D9">
        <w:rPr>
          <w:rFonts w:ascii="Arial" w:eastAsia="Arial" w:hAnsi="Arial" w:cs="Arial"/>
        </w:rPr>
        <w:t xml:space="preserve"> </w:t>
      </w:r>
      <w:r w:rsidRPr="004964D9">
        <w:rPr>
          <w:rFonts w:ascii="Arial" w:eastAsia="Arial" w:hAnsi="Arial" w:cs="Arial"/>
          <w:w w:val="99"/>
        </w:rPr>
        <w:t>coaches</w:t>
      </w:r>
      <w:r w:rsidRPr="004964D9">
        <w:rPr>
          <w:rFonts w:ascii="Arial" w:eastAsia="Arial" w:hAnsi="Arial" w:cs="Arial"/>
        </w:rPr>
        <w:t xml:space="preserve"> </w:t>
      </w:r>
      <w:r w:rsidRPr="004964D9">
        <w:rPr>
          <w:rFonts w:ascii="Arial" w:eastAsia="Arial" w:hAnsi="Arial" w:cs="Arial"/>
          <w:w w:val="99"/>
        </w:rPr>
        <w:t>and</w:t>
      </w:r>
      <w:r w:rsidRPr="004964D9">
        <w:rPr>
          <w:rFonts w:ascii="Arial" w:eastAsia="Arial" w:hAnsi="Arial" w:cs="Arial"/>
        </w:rPr>
        <w:t xml:space="preserve"> </w:t>
      </w:r>
      <w:r w:rsidRPr="004964D9">
        <w:rPr>
          <w:rFonts w:ascii="Arial" w:eastAsia="Arial" w:hAnsi="Arial" w:cs="Arial"/>
          <w:w w:val="99"/>
        </w:rPr>
        <w:t>the</w:t>
      </w:r>
      <w:r w:rsidRPr="004964D9">
        <w:rPr>
          <w:rFonts w:ascii="Arial" w:eastAsia="Arial" w:hAnsi="Arial" w:cs="Arial"/>
        </w:rPr>
        <w:t xml:space="preserve"> </w:t>
      </w:r>
      <w:r w:rsidRPr="004964D9">
        <w:rPr>
          <w:rFonts w:ascii="Arial" w:eastAsia="Arial" w:hAnsi="Arial" w:cs="Arial"/>
          <w:w w:val="99"/>
        </w:rPr>
        <w:t>referees,</w:t>
      </w:r>
      <w:r w:rsidRPr="004964D9">
        <w:rPr>
          <w:rFonts w:ascii="Arial" w:eastAsia="Arial" w:hAnsi="Arial" w:cs="Arial"/>
        </w:rPr>
        <w:t xml:space="preserve"> </w:t>
      </w:r>
      <w:r w:rsidRPr="004964D9">
        <w:rPr>
          <w:rFonts w:ascii="Arial" w:eastAsia="Arial" w:hAnsi="Arial" w:cs="Arial"/>
          <w:w w:val="99"/>
        </w:rPr>
        <w:t>to</w:t>
      </w:r>
      <w:r w:rsidRPr="004964D9">
        <w:rPr>
          <w:rFonts w:ascii="Arial" w:eastAsia="Arial" w:hAnsi="Arial" w:cs="Arial"/>
        </w:rPr>
        <w:t xml:space="preserve"> </w:t>
      </w:r>
      <w:r w:rsidRPr="004964D9">
        <w:rPr>
          <w:rFonts w:ascii="Arial" w:eastAsia="Arial" w:hAnsi="Arial" w:cs="Arial"/>
          <w:w w:val="99"/>
        </w:rPr>
        <w:t>use</w:t>
      </w:r>
      <w:r w:rsidRPr="004964D9">
        <w:rPr>
          <w:rFonts w:ascii="Arial" w:eastAsia="Arial" w:hAnsi="Arial" w:cs="Arial"/>
        </w:rPr>
        <w:t xml:space="preserve"> </w:t>
      </w:r>
      <w:r w:rsidRPr="004964D9">
        <w:rPr>
          <w:rFonts w:ascii="Arial" w:eastAsia="Arial" w:hAnsi="Arial" w:cs="Arial"/>
          <w:w w:val="99"/>
        </w:rPr>
        <w:t>the</w:t>
      </w:r>
      <w:r w:rsidRPr="004964D9">
        <w:rPr>
          <w:rFonts w:ascii="Arial" w:eastAsia="Arial" w:hAnsi="Arial" w:cs="Arial"/>
        </w:rPr>
        <w:t xml:space="preserve"> </w:t>
      </w:r>
      <w:r w:rsidRPr="004964D9">
        <w:rPr>
          <w:rFonts w:ascii="Arial" w:eastAsia="Arial" w:hAnsi="Arial" w:cs="Arial"/>
          <w:w w:val="99"/>
        </w:rPr>
        <w:t>scheduled</w:t>
      </w:r>
      <w:r w:rsidRPr="004964D9">
        <w:rPr>
          <w:rFonts w:ascii="Arial" w:eastAsia="Arial" w:hAnsi="Arial" w:cs="Arial"/>
        </w:rPr>
        <w:t xml:space="preserve"> </w:t>
      </w:r>
      <w:r w:rsidRPr="004964D9">
        <w:rPr>
          <w:rFonts w:ascii="Arial" w:eastAsia="Arial" w:hAnsi="Arial" w:cs="Arial"/>
          <w:w w:val="99"/>
        </w:rPr>
        <w:t>time</w:t>
      </w:r>
      <w:r w:rsidRPr="004964D9">
        <w:rPr>
          <w:rFonts w:ascii="Arial" w:eastAsia="Arial" w:hAnsi="Arial" w:cs="Arial"/>
        </w:rPr>
        <w:t xml:space="preserve"> </w:t>
      </w:r>
      <w:r w:rsidRPr="004964D9">
        <w:rPr>
          <w:rFonts w:ascii="Arial" w:eastAsia="Arial" w:hAnsi="Arial" w:cs="Arial"/>
          <w:w w:val="99"/>
        </w:rPr>
        <w:t>to</w:t>
      </w:r>
      <w:r w:rsidRPr="004964D9">
        <w:rPr>
          <w:rFonts w:ascii="Arial" w:eastAsia="Arial" w:hAnsi="Arial" w:cs="Arial"/>
        </w:rPr>
        <w:t xml:space="preserve"> </w:t>
      </w:r>
      <w:r w:rsidRPr="004964D9">
        <w:rPr>
          <w:rFonts w:ascii="Arial" w:eastAsia="Arial" w:hAnsi="Arial" w:cs="Arial"/>
          <w:w w:val="99"/>
        </w:rPr>
        <w:t>play</w:t>
      </w:r>
      <w:r w:rsidRPr="004964D9">
        <w:rPr>
          <w:rFonts w:ascii="Arial" w:eastAsia="Arial" w:hAnsi="Arial" w:cs="Arial"/>
        </w:rPr>
        <w:t xml:space="preserve"> </w:t>
      </w:r>
      <w:r w:rsidRPr="004964D9">
        <w:rPr>
          <w:rFonts w:ascii="Arial" w:eastAsia="Arial" w:hAnsi="Arial" w:cs="Arial"/>
          <w:w w:val="99"/>
        </w:rPr>
        <w:t>a scrimmage.</w:t>
      </w:r>
    </w:p>
    <w:p w14:paraId="12E94853" w14:textId="77777777" w:rsidR="004964D9" w:rsidRPr="004964D9" w:rsidRDefault="004964D9" w:rsidP="004964D9">
      <w:pPr>
        <w:ind w:right="203"/>
        <w:rPr>
          <w:rFonts w:ascii="Arial" w:eastAsia="Arial" w:hAnsi="Arial" w:cs="Arial"/>
        </w:rPr>
      </w:pPr>
      <w:r w:rsidRPr="004964D9">
        <w:rPr>
          <w:rFonts w:ascii="Arial" w:eastAsia="Arial" w:hAnsi="Arial" w:cs="Arial"/>
        </w:rPr>
        <w:t>5) PLAY UP RULES</w:t>
      </w:r>
    </w:p>
    <w:p w14:paraId="1A885BAA" w14:textId="77777777" w:rsidR="004964D9" w:rsidRPr="004964D9" w:rsidRDefault="004964D9" w:rsidP="004964D9">
      <w:pPr>
        <w:ind w:right="203"/>
        <w:rPr>
          <w:rFonts w:ascii="Arial" w:eastAsia="Arial" w:hAnsi="Arial" w:cs="Arial"/>
        </w:rPr>
      </w:pPr>
    </w:p>
    <w:p w14:paraId="7C31557B" w14:textId="77777777" w:rsidR="004964D9" w:rsidRPr="004964D9" w:rsidRDefault="004964D9" w:rsidP="004964D9">
      <w:pPr>
        <w:numPr>
          <w:ilvl w:val="0"/>
          <w:numId w:val="3"/>
        </w:numPr>
        <w:ind w:right="203"/>
        <w:rPr>
          <w:rFonts w:ascii="Arial" w:eastAsia="Arial" w:hAnsi="Arial" w:cs="Arial"/>
        </w:rPr>
      </w:pPr>
      <w:r w:rsidRPr="004964D9">
        <w:rPr>
          <w:rFonts w:ascii="Arial" w:eastAsia="Arial" w:hAnsi="Arial" w:cs="Arial"/>
        </w:rPr>
        <w:t>By Rule a player may play up per weight chart only under the following conditions</w:t>
      </w:r>
    </w:p>
    <w:p w14:paraId="0BA94FE4" w14:textId="77777777" w:rsidR="004964D9" w:rsidRPr="004964D9" w:rsidRDefault="004964D9" w:rsidP="004964D9">
      <w:pPr>
        <w:numPr>
          <w:ilvl w:val="0"/>
          <w:numId w:val="4"/>
        </w:numPr>
        <w:ind w:right="203"/>
        <w:rPr>
          <w:rFonts w:ascii="Arial" w:eastAsia="Arial" w:hAnsi="Arial" w:cs="Arial"/>
        </w:rPr>
      </w:pPr>
      <w:r w:rsidRPr="004964D9">
        <w:rPr>
          <w:rFonts w:ascii="Arial" w:eastAsia="Arial" w:hAnsi="Arial" w:cs="Arial"/>
        </w:rPr>
        <w:t>Franchise does not have a team at the preferred level</w:t>
      </w:r>
    </w:p>
    <w:p w14:paraId="796A8935" w14:textId="77777777" w:rsidR="004964D9" w:rsidRPr="004964D9" w:rsidRDefault="004964D9" w:rsidP="004964D9">
      <w:pPr>
        <w:numPr>
          <w:ilvl w:val="0"/>
          <w:numId w:val="4"/>
        </w:numPr>
        <w:ind w:right="203"/>
        <w:rPr>
          <w:rFonts w:ascii="Arial" w:eastAsia="Arial" w:hAnsi="Arial" w:cs="Arial"/>
        </w:rPr>
      </w:pPr>
      <w:r w:rsidRPr="004964D9">
        <w:rPr>
          <w:rFonts w:ascii="Arial" w:eastAsia="Arial" w:hAnsi="Arial" w:cs="Arial"/>
        </w:rPr>
        <w:t>Neighboring Franchise must not have availability at preferred level</w:t>
      </w:r>
    </w:p>
    <w:p w14:paraId="071EBCFB" w14:textId="77777777" w:rsidR="004964D9" w:rsidRPr="004964D9" w:rsidRDefault="004964D9" w:rsidP="004964D9">
      <w:pPr>
        <w:numPr>
          <w:ilvl w:val="0"/>
          <w:numId w:val="4"/>
        </w:numPr>
        <w:ind w:right="203"/>
        <w:rPr>
          <w:rFonts w:ascii="Arial" w:eastAsia="Arial" w:hAnsi="Arial" w:cs="Arial"/>
        </w:rPr>
      </w:pPr>
      <w:r w:rsidRPr="004964D9">
        <w:rPr>
          <w:rFonts w:ascii="Arial" w:eastAsia="Arial" w:hAnsi="Arial" w:cs="Arial"/>
        </w:rPr>
        <w:t>Max of 5 per team, 25% of roster</w:t>
      </w:r>
    </w:p>
    <w:p w14:paraId="41448D13" w14:textId="77777777" w:rsidR="004964D9" w:rsidRPr="004964D9" w:rsidRDefault="004964D9" w:rsidP="004964D9">
      <w:pPr>
        <w:numPr>
          <w:ilvl w:val="0"/>
          <w:numId w:val="4"/>
        </w:numPr>
        <w:ind w:right="203"/>
        <w:rPr>
          <w:rFonts w:ascii="Arial" w:eastAsia="Arial" w:hAnsi="Arial" w:cs="Arial"/>
        </w:rPr>
      </w:pPr>
      <w:r w:rsidRPr="004964D9">
        <w:rPr>
          <w:rFonts w:ascii="Arial" w:eastAsia="Arial" w:hAnsi="Arial" w:cs="Arial"/>
        </w:rPr>
        <w:t>Must be within 10% of max weight for current age</w:t>
      </w:r>
    </w:p>
    <w:p w14:paraId="7DE4EBF6" w14:textId="77777777" w:rsidR="004964D9" w:rsidRPr="004964D9" w:rsidRDefault="004964D9" w:rsidP="004964D9">
      <w:pPr>
        <w:ind w:right="203"/>
        <w:rPr>
          <w:rFonts w:ascii="Arial" w:eastAsia="Arial" w:hAnsi="Arial" w:cs="Arial"/>
        </w:rPr>
      </w:pPr>
    </w:p>
    <w:p w14:paraId="523D494E" w14:textId="77777777" w:rsidR="004964D9" w:rsidRPr="004964D9" w:rsidRDefault="004964D9" w:rsidP="004964D9">
      <w:pPr>
        <w:ind w:right="203"/>
        <w:rPr>
          <w:rFonts w:ascii="Arial" w:eastAsia="Arial" w:hAnsi="Arial" w:cs="Arial"/>
        </w:rPr>
      </w:pPr>
      <w:r w:rsidRPr="004964D9">
        <w:rPr>
          <w:rFonts w:ascii="Arial" w:eastAsia="Arial" w:hAnsi="Arial" w:cs="Arial"/>
        </w:rPr>
        <w:fldChar w:fldCharType="begin"/>
      </w:r>
      <w:r w:rsidRPr="004964D9">
        <w:rPr>
          <w:rFonts w:ascii="Arial" w:eastAsia="Arial" w:hAnsi="Arial" w:cs="Arial"/>
        </w:rPr>
        <w:instrText xml:space="preserve"> LINK Excel.Sheet.12 "https://d.docs.live.net/8b969ae05d7e8a26/Documents/NJFL/2021/2021 NJFL Age-Weight Chart.xlsx" "2020 ECJF!R15C2:R21C3" \a \f 4 \h  \* MERGEFORMAT </w:instrText>
      </w:r>
      <w:r w:rsidRPr="004964D9">
        <w:rPr>
          <w:rFonts w:ascii="Arial" w:eastAsia="Arial" w:hAnsi="Arial" w:cs="Arial"/>
        </w:rPr>
        <w:fldChar w:fldCharType="separate"/>
      </w:r>
    </w:p>
    <w:tbl>
      <w:tblPr>
        <w:tblW w:w="6408" w:type="dxa"/>
        <w:jc w:val="center"/>
        <w:tblLook w:val="04A0" w:firstRow="1" w:lastRow="0" w:firstColumn="1" w:lastColumn="0" w:noHBand="0" w:noVBand="1"/>
      </w:tblPr>
      <w:tblGrid>
        <w:gridCol w:w="1511"/>
        <w:gridCol w:w="4897"/>
      </w:tblGrid>
      <w:tr w:rsidR="004964D9" w:rsidRPr="004964D9" w14:paraId="2BFB26D0" w14:textId="77777777" w:rsidTr="004964D9">
        <w:trPr>
          <w:trHeight w:val="427"/>
          <w:jc w:val="center"/>
        </w:trPr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3228CE" w14:textId="2116E8DF" w:rsidR="004964D9" w:rsidRPr="004964D9" w:rsidRDefault="004964D9" w:rsidP="004964D9">
            <w:pPr>
              <w:ind w:right="203"/>
              <w:jc w:val="center"/>
              <w:rPr>
                <w:rFonts w:ascii="Arial" w:eastAsia="Arial" w:hAnsi="Arial" w:cs="Arial"/>
                <w:b/>
                <w:bCs/>
              </w:rPr>
            </w:pPr>
            <w:r w:rsidRPr="004964D9">
              <w:rPr>
                <w:rFonts w:ascii="Arial" w:eastAsia="Arial" w:hAnsi="Arial" w:cs="Arial"/>
                <w:b/>
                <w:bCs/>
              </w:rPr>
              <w:t>Team</w:t>
            </w:r>
          </w:p>
        </w:tc>
        <w:tc>
          <w:tcPr>
            <w:tcW w:w="489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5416CA" w14:textId="77777777" w:rsidR="004964D9" w:rsidRPr="004964D9" w:rsidRDefault="004964D9" w:rsidP="004964D9">
            <w:pPr>
              <w:ind w:right="203"/>
              <w:jc w:val="center"/>
              <w:rPr>
                <w:rFonts w:ascii="Arial" w:eastAsia="Arial" w:hAnsi="Arial" w:cs="Arial"/>
              </w:rPr>
            </w:pPr>
            <w:r w:rsidRPr="004964D9">
              <w:rPr>
                <w:rFonts w:ascii="Arial" w:eastAsia="Arial" w:hAnsi="Arial" w:cs="Arial"/>
              </w:rPr>
              <w:t>Allowed Play ups</w:t>
            </w:r>
          </w:p>
        </w:tc>
      </w:tr>
      <w:tr w:rsidR="004964D9" w:rsidRPr="004964D9" w14:paraId="490C6FAB" w14:textId="77777777" w:rsidTr="004964D9">
        <w:trPr>
          <w:trHeight w:val="427"/>
          <w:jc w:val="center"/>
        </w:trPr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0CD4D3" w14:textId="77777777" w:rsidR="004964D9" w:rsidRPr="004964D9" w:rsidRDefault="004964D9" w:rsidP="004964D9">
            <w:pPr>
              <w:ind w:right="203"/>
              <w:rPr>
                <w:rFonts w:ascii="Arial" w:eastAsia="Arial" w:hAnsi="Arial" w:cs="Arial"/>
                <w:b/>
                <w:bCs/>
              </w:rPr>
            </w:pPr>
            <w:r w:rsidRPr="004964D9">
              <w:rPr>
                <w:rFonts w:ascii="Arial" w:eastAsia="Arial" w:hAnsi="Arial" w:cs="Arial"/>
                <w:b/>
                <w:bCs/>
              </w:rPr>
              <w:t>76ers</w:t>
            </w:r>
          </w:p>
        </w:tc>
        <w:tc>
          <w:tcPr>
            <w:tcW w:w="489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4D85A2" w14:textId="77777777" w:rsidR="004964D9" w:rsidRPr="004964D9" w:rsidRDefault="004964D9" w:rsidP="004964D9">
            <w:pPr>
              <w:ind w:right="203"/>
              <w:rPr>
                <w:rFonts w:ascii="Arial" w:eastAsia="Arial" w:hAnsi="Arial" w:cs="Arial"/>
              </w:rPr>
            </w:pPr>
            <w:r w:rsidRPr="004964D9">
              <w:rPr>
                <w:rFonts w:ascii="Arial" w:eastAsia="Arial" w:hAnsi="Arial" w:cs="Arial"/>
              </w:rPr>
              <w:t>No Play ups</w:t>
            </w:r>
          </w:p>
        </w:tc>
      </w:tr>
      <w:tr w:rsidR="004964D9" w:rsidRPr="004964D9" w14:paraId="241446BC" w14:textId="77777777" w:rsidTr="004964D9">
        <w:trPr>
          <w:trHeight w:val="427"/>
          <w:jc w:val="center"/>
        </w:trPr>
        <w:tc>
          <w:tcPr>
            <w:tcW w:w="151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24C876" w14:textId="77777777" w:rsidR="004964D9" w:rsidRPr="004964D9" w:rsidRDefault="004964D9" w:rsidP="004964D9">
            <w:pPr>
              <w:ind w:right="203"/>
              <w:rPr>
                <w:rFonts w:ascii="Arial" w:eastAsia="Arial" w:hAnsi="Arial" w:cs="Arial"/>
                <w:b/>
                <w:bCs/>
              </w:rPr>
            </w:pPr>
            <w:r w:rsidRPr="004964D9">
              <w:rPr>
                <w:rFonts w:ascii="Arial" w:eastAsia="Arial" w:hAnsi="Arial" w:cs="Arial"/>
                <w:b/>
                <w:bCs/>
              </w:rPr>
              <w:t>89ers</w:t>
            </w:r>
          </w:p>
        </w:tc>
        <w:tc>
          <w:tcPr>
            <w:tcW w:w="489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2B52CD" w14:textId="77777777" w:rsidR="004964D9" w:rsidRPr="004964D9" w:rsidRDefault="004964D9" w:rsidP="004964D9">
            <w:pPr>
              <w:ind w:right="203"/>
              <w:rPr>
                <w:rFonts w:ascii="Arial" w:eastAsia="Arial" w:hAnsi="Arial" w:cs="Arial"/>
              </w:rPr>
            </w:pPr>
            <w:r w:rsidRPr="004964D9">
              <w:rPr>
                <w:rFonts w:ascii="Arial" w:eastAsia="Arial" w:hAnsi="Arial" w:cs="Arial"/>
              </w:rPr>
              <w:t>No Play ups (unless no 76er team)</w:t>
            </w:r>
          </w:p>
        </w:tc>
      </w:tr>
      <w:tr w:rsidR="004964D9" w:rsidRPr="004964D9" w14:paraId="12C74EC5" w14:textId="77777777" w:rsidTr="004964D9">
        <w:trPr>
          <w:trHeight w:val="427"/>
          <w:jc w:val="center"/>
        </w:trPr>
        <w:tc>
          <w:tcPr>
            <w:tcW w:w="151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EA5FFB" w14:textId="77777777" w:rsidR="004964D9" w:rsidRPr="004964D9" w:rsidRDefault="004964D9" w:rsidP="004964D9">
            <w:pPr>
              <w:ind w:right="203"/>
              <w:rPr>
                <w:rFonts w:ascii="Arial" w:eastAsia="Arial" w:hAnsi="Arial" w:cs="Arial"/>
                <w:b/>
                <w:bCs/>
              </w:rPr>
            </w:pPr>
            <w:r w:rsidRPr="004964D9">
              <w:rPr>
                <w:rFonts w:ascii="Arial" w:eastAsia="Arial" w:hAnsi="Arial" w:cs="Arial"/>
                <w:b/>
                <w:bCs/>
              </w:rPr>
              <w:t>Peewees</w:t>
            </w:r>
          </w:p>
        </w:tc>
        <w:tc>
          <w:tcPr>
            <w:tcW w:w="489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70F72E" w14:textId="77777777" w:rsidR="004964D9" w:rsidRPr="004964D9" w:rsidRDefault="004964D9" w:rsidP="004964D9">
            <w:pPr>
              <w:ind w:right="203"/>
              <w:rPr>
                <w:rFonts w:ascii="Arial" w:eastAsia="Arial" w:hAnsi="Arial" w:cs="Arial"/>
              </w:rPr>
            </w:pPr>
            <w:r w:rsidRPr="004964D9">
              <w:rPr>
                <w:rFonts w:ascii="Arial" w:eastAsia="Arial" w:hAnsi="Arial" w:cs="Arial"/>
              </w:rPr>
              <w:t>9-year-olds &gt; 94</w:t>
            </w:r>
          </w:p>
        </w:tc>
      </w:tr>
      <w:tr w:rsidR="004964D9" w:rsidRPr="004964D9" w14:paraId="7B08DF93" w14:textId="77777777" w:rsidTr="004964D9">
        <w:trPr>
          <w:trHeight w:val="427"/>
          <w:jc w:val="center"/>
        </w:trPr>
        <w:tc>
          <w:tcPr>
            <w:tcW w:w="151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2591BE" w14:textId="77777777" w:rsidR="004964D9" w:rsidRPr="004964D9" w:rsidRDefault="004964D9" w:rsidP="004964D9">
            <w:pPr>
              <w:ind w:right="203"/>
              <w:rPr>
                <w:rFonts w:ascii="Arial" w:eastAsia="Arial" w:hAnsi="Arial" w:cs="Arial"/>
                <w:b/>
                <w:bCs/>
              </w:rPr>
            </w:pPr>
            <w:r w:rsidRPr="004964D9">
              <w:rPr>
                <w:rFonts w:ascii="Arial" w:eastAsia="Arial" w:hAnsi="Arial" w:cs="Arial"/>
                <w:b/>
                <w:bCs/>
              </w:rPr>
              <w:t>Bantams</w:t>
            </w:r>
          </w:p>
        </w:tc>
        <w:tc>
          <w:tcPr>
            <w:tcW w:w="489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54E603" w14:textId="77777777" w:rsidR="004964D9" w:rsidRPr="004964D9" w:rsidRDefault="004964D9" w:rsidP="004964D9">
            <w:pPr>
              <w:ind w:right="203"/>
              <w:rPr>
                <w:rFonts w:ascii="Arial" w:eastAsia="Arial" w:hAnsi="Arial" w:cs="Arial"/>
              </w:rPr>
            </w:pPr>
            <w:r w:rsidRPr="004964D9">
              <w:rPr>
                <w:rFonts w:ascii="Arial" w:eastAsia="Arial" w:hAnsi="Arial" w:cs="Arial"/>
              </w:rPr>
              <w:t>10-year-olds &gt; 108</w:t>
            </w:r>
          </w:p>
        </w:tc>
      </w:tr>
      <w:tr w:rsidR="004964D9" w:rsidRPr="004964D9" w14:paraId="4D7CBB20" w14:textId="77777777" w:rsidTr="004964D9">
        <w:trPr>
          <w:trHeight w:val="427"/>
          <w:jc w:val="center"/>
        </w:trPr>
        <w:tc>
          <w:tcPr>
            <w:tcW w:w="151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75FD1F" w14:textId="77777777" w:rsidR="004964D9" w:rsidRPr="004964D9" w:rsidRDefault="004964D9" w:rsidP="004964D9">
            <w:pPr>
              <w:ind w:right="203"/>
              <w:rPr>
                <w:rFonts w:ascii="Arial" w:eastAsia="Arial" w:hAnsi="Arial" w:cs="Arial"/>
                <w:b/>
                <w:bCs/>
              </w:rPr>
            </w:pPr>
            <w:r w:rsidRPr="004964D9">
              <w:rPr>
                <w:rFonts w:ascii="Arial" w:eastAsia="Arial" w:hAnsi="Arial" w:cs="Arial"/>
                <w:b/>
                <w:bCs/>
              </w:rPr>
              <w:t>Juniors</w:t>
            </w:r>
          </w:p>
        </w:tc>
        <w:tc>
          <w:tcPr>
            <w:tcW w:w="489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7C4556" w14:textId="77777777" w:rsidR="004964D9" w:rsidRPr="004964D9" w:rsidRDefault="004964D9" w:rsidP="004964D9">
            <w:pPr>
              <w:ind w:right="203"/>
              <w:rPr>
                <w:rFonts w:ascii="Arial" w:eastAsia="Arial" w:hAnsi="Arial" w:cs="Arial"/>
              </w:rPr>
            </w:pPr>
            <w:r w:rsidRPr="004964D9">
              <w:rPr>
                <w:rFonts w:ascii="Arial" w:eastAsia="Arial" w:hAnsi="Arial" w:cs="Arial"/>
              </w:rPr>
              <w:t>11-year-olds &gt; 122</w:t>
            </w:r>
          </w:p>
        </w:tc>
      </w:tr>
      <w:tr w:rsidR="004964D9" w:rsidRPr="004964D9" w14:paraId="6F8166B5" w14:textId="77777777" w:rsidTr="004964D9">
        <w:trPr>
          <w:trHeight w:val="427"/>
          <w:jc w:val="center"/>
        </w:trPr>
        <w:tc>
          <w:tcPr>
            <w:tcW w:w="151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5238E05" w14:textId="77777777" w:rsidR="004964D9" w:rsidRPr="004964D9" w:rsidRDefault="004964D9" w:rsidP="004964D9">
            <w:pPr>
              <w:ind w:right="203"/>
              <w:rPr>
                <w:rFonts w:ascii="Arial" w:eastAsia="Arial" w:hAnsi="Arial" w:cs="Arial"/>
                <w:b/>
                <w:bCs/>
              </w:rPr>
            </w:pPr>
            <w:r w:rsidRPr="004964D9">
              <w:rPr>
                <w:rFonts w:ascii="Arial" w:eastAsia="Arial" w:hAnsi="Arial" w:cs="Arial"/>
                <w:b/>
                <w:bCs/>
              </w:rPr>
              <w:t>Seniors</w:t>
            </w:r>
          </w:p>
        </w:tc>
        <w:tc>
          <w:tcPr>
            <w:tcW w:w="48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0C3607" w14:textId="77777777" w:rsidR="004964D9" w:rsidRPr="004964D9" w:rsidRDefault="004964D9" w:rsidP="004964D9">
            <w:pPr>
              <w:ind w:right="203"/>
              <w:rPr>
                <w:rFonts w:ascii="Arial" w:eastAsia="Arial" w:hAnsi="Arial" w:cs="Arial"/>
              </w:rPr>
            </w:pPr>
            <w:r w:rsidRPr="004964D9">
              <w:rPr>
                <w:rFonts w:ascii="Arial" w:eastAsia="Arial" w:hAnsi="Arial" w:cs="Arial"/>
              </w:rPr>
              <w:t>12-year-olds &gt; 138</w:t>
            </w:r>
          </w:p>
        </w:tc>
      </w:tr>
    </w:tbl>
    <w:p w14:paraId="0A162010" w14:textId="524E287D" w:rsidR="004964D9" w:rsidRPr="004964D9" w:rsidRDefault="004964D9" w:rsidP="004964D9">
      <w:pPr>
        <w:ind w:right="203"/>
        <w:rPr>
          <w:rFonts w:ascii="Arial" w:eastAsia="Arial" w:hAnsi="Arial" w:cs="Arial"/>
        </w:rPr>
      </w:pPr>
      <w:r w:rsidRPr="004964D9">
        <w:rPr>
          <w:rFonts w:ascii="Arial" w:eastAsia="Arial" w:hAnsi="Arial" w:cs="Arial"/>
        </w:rPr>
        <w:fldChar w:fldCharType="end"/>
      </w:r>
    </w:p>
    <w:p w14:paraId="7A487D85" w14:textId="77777777" w:rsidR="00E313E0" w:rsidRDefault="00E313E0">
      <w:pPr>
        <w:spacing w:before="2" w:line="100" w:lineRule="exact"/>
        <w:rPr>
          <w:sz w:val="11"/>
          <w:szCs w:val="11"/>
        </w:rPr>
      </w:pPr>
    </w:p>
    <w:p w14:paraId="4A044DB4" w14:textId="77777777" w:rsidR="00E313E0" w:rsidRDefault="00E313E0">
      <w:pPr>
        <w:spacing w:line="200" w:lineRule="exact"/>
      </w:pPr>
    </w:p>
    <w:p w14:paraId="2225CBEF" w14:textId="77777777" w:rsidR="00E313E0" w:rsidRDefault="00E313E0">
      <w:pPr>
        <w:spacing w:line="200" w:lineRule="exact"/>
        <w:sectPr w:rsidR="00E313E0">
          <w:pgSz w:w="12240" w:h="15840"/>
          <w:pgMar w:top="940" w:right="1180" w:bottom="280" w:left="1540" w:header="745" w:footer="725" w:gutter="0"/>
          <w:cols w:space="720"/>
        </w:sectPr>
      </w:pPr>
    </w:p>
    <w:p w14:paraId="1F0D45A0" w14:textId="77777777" w:rsidR="00E313E0" w:rsidRDefault="00E313E0">
      <w:pPr>
        <w:spacing w:line="200" w:lineRule="exact"/>
      </w:pPr>
    </w:p>
    <w:p w14:paraId="5B34CEA2" w14:textId="77777777" w:rsidR="00E313E0" w:rsidRDefault="00E313E0">
      <w:pPr>
        <w:spacing w:before="5" w:line="240" w:lineRule="exact"/>
        <w:rPr>
          <w:sz w:val="24"/>
          <w:szCs w:val="24"/>
        </w:rPr>
      </w:pPr>
    </w:p>
    <w:p w14:paraId="13E80FF2" w14:textId="77777777" w:rsidR="00E313E0" w:rsidRDefault="0010542B">
      <w:pPr>
        <w:spacing w:line="220" w:lineRule="exact"/>
        <w:ind w:left="116" w:right="-50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  <w:position w:val="-1"/>
        </w:rPr>
        <w:t>1)</w:t>
      </w:r>
      <w:r>
        <w:rPr>
          <w:rFonts w:ascii="Arial" w:eastAsia="Arial" w:hAnsi="Arial" w:cs="Arial"/>
          <w:position w:val="-1"/>
        </w:rPr>
        <w:t xml:space="preserve">   </w:t>
      </w:r>
      <w:r>
        <w:rPr>
          <w:rFonts w:ascii="Arial" w:eastAsia="Arial" w:hAnsi="Arial" w:cs="Arial"/>
          <w:w w:val="99"/>
          <w:position w:val="-1"/>
        </w:rPr>
        <w:t>AGE</w:t>
      </w:r>
      <w:r>
        <w:rPr>
          <w:rFonts w:ascii="Arial" w:eastAsia="Arial" w:hAnsi="Arial" w:cs="Arial"/>
          <w:position w:val="-1"/>
        </w:rPr>
        <w:t xml:space="preserve"> </w:t>
      </w:r>
      <w:r>
        <w:rPr>
          <w:rFonts w:ascii="Arial" w:eastAsia="Arial" w:hAnsi="Arial" w:cs="Arial"/>
          <w:w w:val="99"/>
          <w:position w:val="-1"/>
        </w:rPr>
        <w:t>AND</w:t>
      </w:r>
      <w:r>
        <w:rPr>
          <w:rFonts w:ascii="Arial" w:eastAsia="Arial" w:hAnsi="Arial" w:cs="Arial"/>
          <w:position w:val="-1"/>
        </w:rPr>
        <w:t xml:space="preserve"> </w:t>
      </w:r>
      <w:r>
        <w:rPr>
          <w:rFonts w:ascii="Arial" w:eastAsia="Arial" w:hAnsi="Arial" w:cs="Arial"/>
          <w:w w:val="99"/>
          <w:position w:val="-1"/>
        </w:rPr>
        <w:t>WEIGHT</w:t>
      </w:r>
    </w:p>
    <w:p w14:paraId="48B86A64" w14:textId="77777777" w:rsidR="00E313E0" w:rsidRDefault="0010542B">
      <w:pPr>
        <w:spacing w:before="26"/>
        <w:rPr>
          <w:rFonts w:ascii="Arial" w:eastAsia="Arial" w:hAnsi="Arial" w:cs="Arial"/>
          <w:sz w:val="26"/>
          <w:szCs w:val="26"/>
        </w:rPr>
        <w:sectPr w:rsidR="00E313E0">
          <w:type w:val="continuous"/>
          <w:pgSz w:w="12240" w:h="15840"/>
          <w:pgMar w:top="1480" w:right="1180" w:bottom="280" w:left="1540" w:header="720" w:footer="720" w:gutter="0"/>
          <w:cols w:num="2" w:space="720" w:equalWidth="0">
            <w:col w:w="2233" w:space="324"/>
            <w:col w:w="6963"/>
          </w:cols>
        </w:sectPr>
      </w:pPr>
      <w:r>
        <w:br w:type="column"/>
      </w:r>
      <w:r>
        <w:rPr>
          <w:rFonts w:ascii="Arial" w:eastAsia="Arial" w:hAnsi="Arial" w:cs="Arial"/>
          <w:b/>
          <w:w w:val="99"/>
          <w:sz w:val="26"/>
          <w:szCs w:val="26"/>
        </w:rPr>
        <w:t>ARTICLE</w:t>
      </w:r>
      <w:r>
        <w:rPr>
          <w:rFonts w:ascii="Arial" w:eastAsia="Arial" w:hAnsi="Arial" w:cs="Arial"/>
          <w:b/>
          <w:sz w:val="26"/>
          <w:szCs w:val="26"/>
        </w:rPr>
        <w:t xml:space="preserve"> </w:t>
      </w:r>
      <w:r>
        <w:rPr>
          <w:rFonts w:ascii="Arial" w:eastAsia="Arial" w:hAnsi="Arial" w:cs="Arial"/>
          <w:b/>
          <w:w w:val="99"/>
          <w:sz w:val="26"/>
          <w:szCs w:val="26"/>
        </w:rPr>
        <w:t>IV</w:t>
      </w:r>
      <w:r>
        <w:rPr>
          <w:rFonts w:ascii="Arial" w:eastAsia="Arial" w:hAnsi="Arial" w:cs="Arial"/>
          <w:b/>
          <w:sz w:val="26"/>
          <w:szCs w:val="26"/>
        </w:rPr>
        <w:t xml:space="preserve"> </w:t>
      </w:r>
      <w:r>
        <w:rPr>
          <w:rFonts w:ascii="Arial" w:eastAsia="Arial" w:hAnsi="Arial" w:cs="Arial"/>
          <w:b/>
          <w:w w:val="99"/>
          <w:sz w:val="26"/>
          <w:szCs w:val="26"/>
        </w:rPr>
        <w:t>–</w:t>
      </w:r>
      <w:r>
        <w:rPr>
          <w:rFonts w:ascii="Arial" w:eastAsia="Arial" w:hAnsi="Arial" w:cs="Arial"/>
          <w:b/>
          <w:sz w:val="26"/>
          <w:szCs w:val="26"/>
        </w:rPr>
        <w:t xml:space="preserve"> </w:t>
      </w:r>
      <w:r>
        <w:rPr>
          <w:rFonts w:ascii="Arial" w:eastAsia="Arial" w:hAnsi="Arial" w:cs="Arial"/>
          <w:b/>
          <w:w w:val="99"/>
          <w:sz w:val="26"/>
          <w:szCs w:val="26"/>
        </w:rPr>
        <w:t>AGE</w:t>
      </w:r>
      <w:r>
        <w:rPr>
          <w:rFonts w:ascii="Arial" w:eastAsia="Arial" w:hAnsi="Arial" w:cs="Arial"/>
          <w:b/>
          <w:sz w:val="26"/>
          <w:szCs w:val="26"/>
        </w:rPr>
        <w:t xml:space="preserve"> </w:t>
      </w:r>
      <w:r>
        <w:rPr>
          <w:rFonts w:ascii="Arial" w:eastAsia="Arial" w:hAnsi="Arial" w:cs="Arial"/>
          <w:b/>
          <w:w w:val="99"/>
          <w:sz w:val="26"/>
          <w:szCs w:val="26"/>
        </w:rPr>
        <w:t>AND</w:t>
      </w:r>
      <w:r>
        <w:rPr>
          <w:rFonts w:ascii="Arial" w:eastAsia="Arial" w:hAnsi="Arial" w:cs="Arial"/>
          <w:b/>
          <w:sz w:val="26"/>
          <w:szCs w:val="26"/>
        </w:rPr>
        <w:t xml:space="preserve"> </w:t>
      </w:r>
      <w:r>
        <w:rPr>
          <w:rFonts w:ascii="Arial" w:eastAsia="Arial" w:hAnsi="Arial" w:cs="Arial"/>
          <w:b/>
          <w:w w:val="99"/>
          <w:sz w:val="26"/>
          <w:szCs w:val="26"/>
        </w:rPr>
        <w:t>WEIGHT</w:t>
      </w:r>
    </w:p>
    <w:p w14:paraId="65D64FFF" w14:textId="77777777" w:rsidR="00E313E0" w:rsidRDefault="00E313E0">
      <w:pPr>
        <w:spacing w:before="3" w:line="120" w:lineRule="exact"/>
        <w:rPr>
          <w:sz w:val="12"/>
          <w:szCs w:val="12"/>
        </w:rPr>
      </w:pPr>
    </w:p>
    <w:p w14:paraId="69C7E963" w14:textId="77777777" w:rsidR="00E313E0" w:rsidRDefault="0010542B">
      <w:pPr>
        <w:ind w:left="1196" w:right="83" w:hanging="360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b)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Players’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eligibility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play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determined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Age/Weight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Coefficient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system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adopted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by 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League.</w:t>
      </w:r>
    </w:p>
    <w:p w14:paraId="35516F8E" w14:textId="77777777" w:rsidR="00E313E0" w:rsidRDefault="00E313E0">
      <w:pPr>
        <w:spacing w:before="10" w:line="100" w:lineRule="exact"/>
        <w:rPr>
          <w:sz w:val="11"/>
          <w:szCs w:val="11"/>
        </w:rPr>
      </w:pPr>
    </w:p>
    <w:p w14:paraId="10316657" w14:textId="77777777" w:rsidR="00E313E0" w:rsidRDefault="0010542B">
      <w:pPr>
        <w:ind w:left="1196" w:right="155" w:hanging="360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c)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Once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adopted,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Age/Weight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Coefficient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changes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remain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effect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minimum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two years.</w:t>
      </w:r>
    </w:p>
    <w:p w14:paraId="522FE395" w14:textId="77777777" w:rsidR="00E313E0" w:rsidRDefault="00E313E0">
      <w:pPr>
        <w:spacing w:before="10" w:line="100" w:lineRule="exact"/>
        <w:rPr>
          <w:sz w:val="11"/>
          <w:szCs w:val="11"/>
        </w:rPr>
      </w:pPr>
    </w:p>
    <w:p w14:paraId="123AAC04" w14:textId="77777777" w:rsidR="00E313E0" w:rsidRDefault="0010542B">
      <w:pPr>
        <w:ind w:left="837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d)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See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AGE/WEIGHT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COEFFICIENT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SCHEDULE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ATTACHMENT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“A”.</w:t>
      </w:r>
    </w:p>
    <w:p w14:paraId="6FE5C39B" w14:textId="77777777" w:rsidR="00E313E0" w:rsidRDefault="00E313E0">
      <w:pPr>
        <w:spacing w:line="120" w:lineRule="exact"/>
        <w:rPr>
          <w:sz w:val="12"/>
          <w:szCs w:val="12"/>
        </w:rPr>
      </w:pPr>
    </w:p>
    <w:p w14:paraId="5C8E0D50" w14:textId="77777777" w:rsidR="00E313E0" w:rsidRDefault="0010542B">
      <w:pPr>
        <w:ind w:left="117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2)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DETERMINING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AGE</w:t>
      </w:r>
    </w:p>
    <w:p w14:paraId="50A1A794" w14:textId="77777777" w:rsidR="00E313E0" w:rsidRDefault="00E313E0">
      <w:pPr>
        <w:spacing w:before="8" w:line="100" w:lineRule="exact"/>
        <w:rPr>
          <w:sz w:val="11"/>
          <w:szCs w:val="11"/>
        </w:rPr>
      </w:pPr>
    </w:p>
    <w:p w14:paraId="64A6B9B9" w14:textId="77777777" w:rsidR="00E313E0" w:rsidRDefault="0010542B">
      <w:pPr>
        <w:spacing w:line="220" w:lineRule="exact"/>
        <w:ind w:left="837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  <w:position w:val="-1"/>
        </w:rPr>
        <w:t>a)</w:t>
      </w:r>
      <w:r>
        <w:rPr>
          <w:rFonts w:ascii="Arial" w:eastAsia="Arial" w:hAnsi="Arial" w:cs="Arial"/>
          <w:position w:val="-1"/>
        </w:rPr>
        <w:t xml:space="preserve">   </w:t>
      </w:r>
      <w:r>
        <w:rPr>
          <w:rFonts w:ascii="Arial" w:eastAsia="Arial" w:hAnsi="Arial" w:cs="Arial"/>
          <w:w w:val="99"/>
          <w:position w:val="-1"/>
        </w:rPr>
        <w:t>All</w:t>
      </w:r>
      <w:r>
        <w:rPr>
          <w:rFonts w:ascii="Arial" w:eastAsia="Arial" w:hAnsi="Arial" w:cs="Arial"/>
          <w:position w:val="-1"/>
        </w:rPr>
        <w:t xml:space="preserve"> </w:t>
      </w:r>
      <w:r>
        <w:rPr>
          <w:rFonts w:ascii="Arial" w:eastAsia="Arial" w:hAnsi="Arial" w:cs="Arial"/>
          <w:w w:val="99"/>
          <w:position w:val="-1"/>
        </w:rPr>
        <w:t>players’</w:t>
      </w:r>
      <w:r>
        <w:rPr>
          <w:rFonts w:ascii="Arial" w:eastAsia="Arial" w:hAnsi="Arial" w:cs="Arial"/>
          <w:position w:val="-1"/>
        </w:rPr>
        <w:t xml:space="preserve"> </w:t>
      </w:r>
      <w:r>
        <w:rPr>
          <w:rFonts w:ascii="Arial" w:eastAsia="Arial" w:hAnsi="Arial" w:cs="Arial"/>
          <w:w w:val="99"/>
          <w:position w:val="-1"/>
        </w:rPr>
        <w:t>ages</w:t>
      </w:r>
      <w:r>
        <w:rPr>
          <w:rFonts w:ascii="Arial" w:eastAsia="Arial" w:hAnsi="Arial" w:cs="Arial"/>
          <w:position w:val="-1"/>
        </w:rPr>
        <w:t xml:space="preserve"> </w:t>
      </w:r>
      <w:r>
        <w:rPr>
          <w:rFonts w:ascii="Arial" w:eastAsia="Arial" w:hAnsi="Arial" w:cs="Arial"/>
          <w:w w:val="99"/>
          <w:position w:val="-1"/>
        </w:rPr>
        <w:t>shall</w:t>
      </w:r>
      <w:r>
        <w:rPr>
          <w:rFonts w:ascii="Arial" w:eastAsia="Arial" w:hAnsi="Arial" w:cs="Arial"/>
          <w:position w:val="-1"/>
        </w:rPr>
        <w:t xml:space="preserve"> </w:t>
      </w:r>
      <w:r>
        <w:rPr>
          <w:rFonts w:ascii="Arial" w:eastAsia="Arial" w:hAnsi="Arial" w:cs="Arial"/>
          <w:w w:val="99"/>
          <w:position w:val="-1"/>
        </w:rPr>
        <w:t>be</w:t>
      </w:r>
      <w:r>
        <w:rPr>
          <w:rFonts w:ascii="Arial" w:eastAsia="Arial" w:hAnsi="Arial" w:cs="Arial"/>
          <w:position w:val="-1"/>
        </w:rPr>
        <w:t xml:space="preserve"> </w:t>
      </w:r>
      <w:r>
        <w:rPr>
          <w:rFonts w:ascii="Arial" w:eastAsia="Arial" w:hAnsi="Arial" w:cs="Arial"/>
          <w:w w:val="99"/>
          <w:position w:val="-1"/>
        </w:rPr>
        <w:t>determined</w:t>
      </w:r>
      <w:r>
        <w:rPr>
          <w:rFonts w:ascii="Arial" w:eastAsia="Arial" w:hAnsi="Arial" w:cs="Arial"/>
          <w:position w:val="-1"/>
        </w:rPr>
        <w:t xml:space="preserve"> </w:t>
      </w:r>
      <w:r>
        <w:rPr>
          <w:rFonts w:ascii="Arial" w:eastAsia="Arial" w:hAnsi="Arial" w:cs="Arial"/>
          <w:w w:val="99"/>
          <w:position w:val="-1"/>
        </w:rPr>
        <w:t>by</w:t>
      </w:r>
      <w:r>
        <w:rPr>
          <w:rFonts w:ascii="Arial" w:eastAsia="Arial" w:hAnsi="Arial" w:cs="Arial"/>
          <w:position w:val="-1"/>
        </w:rPr>
        <w:t xml:space="preserve"> </w:t>
      </w:r>
      <w:r>
        <w:rPr>
          <w:rFonts w:ascii="Arial" w:eastAsia="Arial" w:hAnsi="Arial" w:cs="Arial"/>
          <w:w w:val="99"/>
          <w:position w:val="-1"/>
        </w:rPr>
        <w:t>how</w:t>
      </w:r>
      <w:r>
        <w:rPr>
          <w:rFonts w:ascii="Arial" w:eastAsia="Arial" w:hAnsi="Arial" w:cs="Arial"/>
          <w:position w:val="-1"/>
        </w:rPr>
        <w:t xml:space="preserve"> </w:t>
      </w:r>
      <w:r>
        <w:rPr>
          <w:rFonts w:ascii="Arial" w:eastAsia="Arial" w:hAnsi="Arial" w:cs="Arial"/>
          <w:w w:val="99"/>
          <w:position w:val="-1"/>
        </w:rPr>
        <w:t>old</w:t>
      </w:r>
      <w:r>
        <w:rPr>
          <w:rFonts w:ascii="Arial" w:eastAsia="Arial" w:hAnsi="Arial" w:cs="Arial"/>
          <w:position w:val="-1"/>
        </w:rPr>
        <w:t xml:space="preserve"> </w:t>
      </w:r>
      <w:r>
        <w:rPr>
          <w:rFonts w:ascii="Arial" w:eastAsia="Arial" w:hAnsi="Arial" w:cs="Arial"/>
          <w:w w:val="99"/>
          <w:position w:val="-1"/>
        </w:rPr>
        <w:t>the</w:t>
      </w:r>
      <w:r>
        <w:rPr>
          <w:rFonts w:ascii="Arial" w:eastAsia="Arial" w:hAnsi="Arial" w:cs="Arial"/>
          <w:position w:val="-1"/>
        </w:rPr>
        <w:t xml:space="preserve"> </w:t>
      </w:r>
      <w:r>
        <w:rPr>
          <w:rFonts w:ascii="Arial" w:eastAsia="Arial" w:hAnsi="Arial" w:cs="Arial"/>
          <w:w w:val="99"/>
          <w:position w:val="-1"/>
        </w:rPr>
        <w:t>player</w:t>
      </w:r>
      <w:r>
        <w:rPr>
          <w:rFonts w:ascii="Arial" w:eastAsia="Arial" w:hAnsi="Arial" w:cs="Arial"/>
          <w:position w:val="-1"/>
        </w:rPr>
        <w:t xml:space="preserve"> </w:t>
      </w:r>
      <w:r>
        <w:rPr>
          <w:rFonts w:ascii="Arial" w:eastAsia="Arial" w:hAnsi="Arial" w:cs="Arial"/>
          <w:w w:val="99"/>
          <w:position w:val="-1"/>
        </w:rPr>
        <w:t>is</w:t>
      </w:r>
      <w:r>
        <w:rPr>
          <w:rFonts w:ascii="Arial" w:eastAsia="Arial" w:hAnsi="Arial" w:cs="Arial"/>
          <w:position w:val="-1"/>
        </w:rPr>
        <w:t xml:space="preserve"> </w:t>
      </w:r>
      <w:r>
        <w:rPr>
          <w:rFonts w:ascii="Arial" w:eastAsia="Arial" w:hAnsi="Arial" w:cs="Arial"/>
          <w:w w:val="99"/>
          <w:position w:val="-1"/>
        </w:rPr>
        <w:t>on</w:t>
      </w:r>
      <w:r>
        <w:rPr>
          <w:rFonts w:ascii="Arial" w:eastAsia="Arial" w:hAnsi="Arial" w:cs="Arial"/>
          <w:position w:val="-1"/>
        </w:rPr>
        <w:t xml:space="preserve"> </w:t>
      </w:r>
      <w:r>
        <w:rPr>
          <w:rFonts w:ascii="Arial" w:eastAsia="Arial" w:hAnsi="Arial" w:cs="Arial"/>
          <w:w w:val="99"/>
          <w:position w:val="-1"/>
        </w:rPr>
        <w:t>July</w:t>
      </w:r>
      <w:r>
        <w:rPr>
          <w:rFonts w:ascii="Arial" w:eastAsia="Arial" w:hAnsi="Arial" w:cs="Arial"/>
          <w:position w:val="-1"/>
        </w:rPr>
        <w:t xml:space="preserve"> </w:t>
      </w:r>
      <w:r>
        <w:rPr>
          <w:rFonts w:ascii="Arial" w:eastAsia="Arial" w:hAnsi="Arial" w:cs="Arial"/>
          <w:w w:val="99"/>
          <w:position w:val="-1"/>
        </w:rPr>
        <w:t>31st.</w:t>
      </w:r>
    </w:p>
    <w:p w14:paraId="6B2FC9B1" w14:textId="77777777" w:rsidR="00E313E0" w:rsidRDefault="00E313E0">
      <w:pPr>
        <w:spacing w:before="10" w:line="100" w:lineRule="exact"/>
        <w:rPr>
          <w:sz w:val="11"/>
          <w:szCs w:val="11"/>
        </w:rPr>
      </w:pPr>
    </w:p>
    <w:p w14:paraId="23598330" w14:textId="77777777" w:rsidR="00E313E0" w:rsidRDefault="00E313E0">
      <w:pPr>
        <w:spacing w:line="200" w:lineRule="exact"/>
      </w:pPr>
    </w:p>
    <w:p w14:paraId="3C0A93E4" w14:textId="77777777" w:rsidR="00E313E0" w:rsidRDefault="00E313E0">
      <w:pPr>
        <w:spacing w:line="200" w:lineRule="exact"/>
        <w:sectPr w:rsidR="00E313E0">
          <w:type w:val="continuous"/>
          <w:pgSz w:w="12240" w:h="15840"/>
          <w:pgMar w:top="1480" w:right="1180" w:bottom="280" w:left="1540" w:header="720" w:footer="720" w:gutter="0"/>
          <w:cols w:space="720"/>
        </w:sectPr>
      </w:pPr>
    </w:p>
    <w:p w14:paraId="7CD8684B" w14:textId="77777777" w:rsidR="00E313E0" w:rsidRDefault="00E313E0">
      <w:pPr>
        <w:spacing w:line="200" w:lineRule="exact"/>
      </w:pPr>
    </w:p>
    <w:p w14:paraId="1525F69E" w14:textId="77777777" w:rsidR="00E313E0" w:rsidRDefault="00E313E0">
      <w:pPr>
        <w:spacing w:before="3" w:line="240" w:lineRule="exact"/>
        <w:rPr>
          <w:sz w:val="24"/>
          <w:szCs w:val="24"/>
        </w:rPr>
      </w:pPr>
    </w:p>
    <w:p w14:paraId="6C72B821" w14:textId="77777777" w:rsidR="00E313E0" w:rsidRDefault="0010542B">
      <w:pPr>
        <w:spacing w:line="220" w:lineRule="exact"/>
        <w:ind w:left="116" w:right="-50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  <w:position w:val="-1"/>
        </w:rPr>
        <w:t>1)</w:t>
      </w:r>
      <w:r>
        <w:rPr>
          <w:rFonts w:ascii="Arial" w:eastAsia="Arial" w:hAnsi="Arial" w:cs="Arial"/>
          <w:position w:val="-1"/>
        </w:rPr>
        <w:t xml:space="preserve">   </w:t>
      </w:r>
      <w:r>
        <w:rPr>
          <w:rFonts w:ascii="Arial" w:eastAsia="Arial" w:hAnsi="Arial" w:cs="Arial"/>
          <w:w w:val="99"/>
          <w:position w:val="-1"/>
        </w:rPr>
        <w:t>MANDATORY</w:t>
      </w:r>
      <w:r>
        <w:rPr>
          <w:rFonts w:ascii="Arial" w:eastAsia="Arial" w:hAnsi="Arial" w:cs="Arial"/>
          <w:position w:val="-1"/>
        </w:rPr>
        <w:t xml:space="preserve"> </w:t>
      </w:r>
      <w:r>
        <w:rPr>
          <w:rFonts w:ascii="Arial" w:eastAsia="Arial" w:hAnsi="Arial" w:cs="Arial"/>
          <w:w w:val="99"/>
          <w:position w:val="-1"/>
        </w:rPr>
        <w:t>WEIGH</w:t>
      </w:r>
      <w:r>
        <w:rPr>
          <w:rFonts w:ascii="Arial" w:eastAsia="Arial" w:hAnsi="Arial" w:cs="Arial"/>
          <w:position w:val="-1"/>
        </w:rPr>
        <w:t xml:space="preserve"> </w:t>
      </w:r>
      <w:r>
        <w:rPr>
          <w:rFonts w:ascii="Arial" w:eastAsia="Arial" w:hAnsi="Arial" w:cs="Arial"/>
          <w:w w:val="99"/>
          <w:position w:val="-1"/>
        </w:rPr>
        <w:t>INS</w:t>
      </w:r>
    </w:p>
    <w:p w14:paraId="080EB4B1" w14:textId="77777777" w:rsidR="00E313E0" w:rsidRDefault="0010542B">
      <w:pPr>
        <w:spacing w:before="26"/>
        <w:rPr>
          <w:rFonts w:ascii="Arial" w:eastAsia="Arial" w:hAnsi="Arial" w:cs="Arial"/>
          <w:sz w:val="26"/>
          <w:szCs w:val="26"/>
        </w:rPr>
        <w:sectPr w:rsidR="00E313E0">
          <w:type w:val="continuous"/>
          <w:pgSz w:w="12240" w:h="15840"/>
          <w:pgMar w:top="1480" w:right="1180" w:bottom="280" w:left="1540" w:header="720" w:footer="720" w:gutter="0"/>
          <w:cols w:num="2" w:space="720" w:equalWidth="0">
            <w:col w:w="2878" w:space="171"/>
            <w:col w:w="6471"/>
          </w:cols>
        </w:sectPr>
      </w:pPr>
      <w:r>
        <w:br w:type="column"/>
      </w:r>
      <w:r>
        <w:rPr>
          <w:rFonts w:ascii="Arial" w:eastAsia="Arial" w:hAnsi="Arial" w:cs="Arial"/>
          <w:b/>
          <w:w w:val="99"/>
          <w:sz w:val="26"/>
          <w:szCs w:val="26"/>
        </w:rPr>
        <w:t>ARTICLE</w:t>
      </w:r>
      <w:r>
        <w:rPr>
          <w:rFonts w:ascii="Arial" w:eastAsia="Arial" w:hAnsi="Arial" w:cs="Arial"/>
          <w:b/>
          <w:sz w:val="26"/>
          <w:szCs w:val="26"/>
        </w:rPr>
        <w:t xml:space="preserve"> </w:t>
      </w:r>
      <w:r>
        <w:rPr>
          <w:rFonts w:ascii="Arial" w:eastAsia="Arial" w:hAnsi="Arial" w:cs="Arial"/>
          <w:b/>
          <w:w w:val="99"/>
          <w:sz w:val="26"/>
          <w:szCs w:val="26"/>
        </w:rPr>
        <w:t>V</w:t>
      </w:r>
      <w:r>
        <w:rPr>
          <w:rFonts w:ascii="Arial" w:eastAsia="Arial" w:hAnsi="Arial" w:cs="Arial"/>
          <w:b/>
          <w:sz w:val="26"/>
          <w:szCs w:val="26"/>
        </w:rPr>
        <w:t xml:space="preserve"> </w:t>
      </w:r>
      <w:r>
        <w:rPr>
          <w:rFonts w:ascii="Arial" w:eastAsia="Arial" w:hAnsi="Arial" w:cs="Arial"/>
          <w:b/>
          <w:w w:val="99"/>
          <w:sz w:val="26"/>
          <w:szCs w:val="26"/>
        </w:rPr>
        <w:t>–</w:t>
      </w:r>
      <w:r>
        <w:rPr>
          <w:rFonts w:ascii="Arial" w:eastAsia="Arial" w:hAnsi="Arial" w:cs="Arial"/>
          <w:b/>
          <w:sz w:val="26"/>
          <w:szCs w:val="26"/>
        </w:rPr>
        <w:t xml:space="preserve"> </w:t>
      </w:r>
      <w:r>
        <w:rPr>
          <w:rFonts w:ascii="Arial" w:eastAsia="Arial" w:hAnsi="Arial" w:cs="Arial"/>
          <w:b/>
          <w:w w:val="99"/>
          <w:sz w:val="26"/>
          <w:szCs w:val="26"/>
        </w:rPr>
        <w:t>WEIGH-INS</w:t>
      </w:r>
    </w:p>
    <w:p w14:paraId="37369097" w14:textId="77777777" w:rsidR="00E313E0" w:rsidRDefault="00E313E0">
      <w:pPr>
        <w:spacing w:before="5" w:line="120" w:lineRule="exact"/>
        <w:rPr>
          <w:sz w:val="12"/>
          <w:szCs w:val="12"/>
        </w:rPr>
      </w:pPr>
    </w:p>
    <w:p w14:paraId="4355C3BA" w14:textId="77777777" w:rsidR="00E313E0" w:rsidRDefault="0010542B">
      <w:pPr>
        <w:ind w:left="1196" w:right="739" w:hanging="360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a)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Each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player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must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attend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official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weigh-in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establish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his/her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eligibility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become certified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play.</w:t>
      </w:r>
      <w:r>
        <w:rPr>
          <w:rFonts w:ascii="Arial" w:eastAsia="Arial" w:hAnsi="Arial" w:cs="Arial"/>
        </w:rPr>
        <w:t xml:space="preserve"> </w:t>
      </w:r>
      <w:proofErr w:type="gramStart"/>
      <w:r>
        <w:rPr>
          <w:rFonts w:ascii="Arial" w:eastAsia="Arial" w:hAnsi="Arial" w:cs="Arial"/>
          <w:w w:val="99"/>
        </w:rPr>
        <w:t>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order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proofErr w:type="gram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become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certified,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each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player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must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present:</w:t>
      </w:r>
    </w:p>
    <w:p w14:paraId="4C428C5D" w14:textId="77777777" w:rsidR="00E313E0" w:rsidRDefault="00E313E0">
      <w:pPr>
        <w:spacing w:before="10" w:line="100" w:lineRule="exact"/>
        <w:rPr>
          <w:sz w:val="11"/>
          <w:szCs w:val="11"/>
        </w:rPr>
      </w:pPr>
    </w:p>
    <w:p w14:paraId="300FA4CD" w14:textId="77777777" w:rsidR="00E313E0" w:rsidRDefault="0010542B">
      <w:pPr>
        <w:ind w:left="1635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w w:val="99"/>
        </w:rPr>
        <w:t>i</w:t>
      </w:r>
      <w:proofErr w:type="spellEnd"/>
      <w:r>
        <w:rPr>
          <w:rFonts w:ascii="Arial" w:eastAsia="Arial" w:hAnsi="Arial" w:cs="Arial"/>
          <w:w w:val="99"/>
        </w:rPr>
        <w:t>.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NJFL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Registration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form</w:t>
      </w:r>
    </w:p>
    <w:p w14:paraId="63321E38" w14:textId="77777777" w:rsidR="00E313E0" w:rsidRDefault="00E313E0">
      <w:pPr>
        <w:spacing w:line="120" w:lineRule="exact"/>
        <w:rPr>
          <w:sz w:val="12"/>
          <w:szCs w:val="12"/>
        </w:rPr>
      </w:pPr>
    </w:p>
    <w:p w14:paraId="14BE2AB4" w14:textId="77777777" w:rsidR="00E313E0" w:rsidRDefault="0010542B">
      <w:pPr>
        <w:spacing w:line="365" w:lineRule="auto"/>
        <w:ind w:left="1546" w:right="3727" w:firstLine="46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ii.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NJFL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Liability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Waiver/Medical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Authorization iii.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NJFL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Concussion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Form</w:t>
      </w:r>
    </w:p>
    <w:p w14:paraId="5E79057E" w14:textId="77777777" w:rsidR="00E313E0" w:rsidRDefault="0010542B">
      <w:pPr>
        <w:spacing w:before="1" w:line="365" w:lineRule="auto"/>
        <w:ind w:left="1580" w:right="5013" w:hanging="43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iv.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NJFL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Code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Conduct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Form v.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Proof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Age</w:t>
      </w:r>
    </w:p>
    <w:p w14:paraId="63D4A543" w14:textId="77777777" w:rsidR="00E313E0" w:rsidRDefault="0010542B">
      <w:pPr>
        <w:spacing w:before="3"/>
        <w:ind w:left="1537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vi.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Official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game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jersey</w:t>
      </w:r>
    </w:p>
    <w:p w14:paraId="6FD4EA28" w14:textId="77777777" w:rsidR="00E313E0" w:rsidRDefault="00E313E0">
      <w:pPr>
        <w:spacing w:before="1" w:line="120" w:lineRule="exact"/>
        <w:rPr>
          <w:sz w:val="12"/>
          <w:szCs w:val="12"/>
        </w:rPr>
      </w:pPr>
    </w:p>
    <w:p w14:paraId="5627F32C" w14:textId="77777777" w:rsidR="00E313E0" w:rsidRDefault="0010542B">
      <w:pPr>
        <w:ind w:left="1196" w:right="277" w:hanging="360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b)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One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representative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each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team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shall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responsible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providing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official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roster.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 official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roster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list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rostered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players.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Players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grouped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League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Age,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youngest 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oldest,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each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age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group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alphabetical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order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last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name.</w:t>
      </w:r>
      <w:r>
        <w:rPr>
          <w:rFonts w:ascii="Arial" w:eastAsia="Arial" w:hAnsi="Arial" w:cs="Arial"/>
        </w:rPr>
        <w:t xml:space="preserve"> 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roster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will include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following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information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each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player:</w:t>
      </w:r>
    </w:p>
    <w:p w14:paraId="55A8B587" w14:textId="77777777" w:rsidR="00E313E0" w:rsidRDefault="00E313E0">
      <w:pPr>
        <w:spacing w:line="120" w:lineRule="exact"/>
        <w:rPr>
          <w:sz w:val="12"/>
          <w:szCs w:val="12"/>
        </w:rPr>
      </w:pPr>
    </w:p>
    <w:p w14:paraId="4448CE04" w14:textId="77777777" w:rsidR="00E313E0" w:rsidRDefault="0010542B">
      <w:pPr>
        <w:spacing w:line="365" w:lineRule="auto"/>
        <w:ind w:left="1592" w:right="4871" w:firstLine="43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w w:val="99"/>
        </w:rPr>
        <w:t>i</w:t>
      </w:r>
      <w:proofErr w:type="spellEnd"/>
      <w:r>
        <w:rPr>
          <w:rFonts w:ascii="Arial" w:eastAsia="Arial" w:hAnsi="Arial" w:cs="Arial"/>
          <w:w w:val="99"/>
        </w:rPr>
        <w:t>.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Assigned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game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jersey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number ii.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Last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Name</w:t>
      </w:r>
    </w:p>
    <w:p w14:paraId="38143E5A" w14:textId="77777777" w:rsidR="00E313E0" w:rsidRDefault="0010542B">
      <w:pPr>
        <w:spacing w:before="3"/>
        <w:ind w:left="1547"/>
        <w:rPr>
          <w:rFonts w:ascii="Arial" w:eastAsia="Arial" w:hAnsi="Arial" w:cs="Arial"/>
        </w:rPr>
        <w:sectPr w:rsidR="00E313E0">
          <w:type w:val="continuous"/>
          <w:pgSz w:w="12240" w:h="15840"/>
          <w:pgMar w:top="1480" w:right="1180" w:bottom="280" w:left="1540" w:header="720" w:footer="720" w:gutter="0"/>
          <w:cols w:space="720"/>
        </w:sectPr>
      </w:pPr>
      <w:r>
        <w:rPr>
          <w:rFonts w:ascii="Arial" w:eastAsia="Arial" w:hAnsi="Arial" w:cs="Arial"/>
          <w:w w:val="99"/>
        </w:rPr>
        <w:t>iii.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First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Name</w:t>
      </w:r>
    </w:p>
    <w:p w14:paraId="7BA8E6CC" w14:textId="77777777" w:rsidR="00E313E0" w:rsidRDefault="00E313E0">
      <w:pPr>
        <w:spacing w:before="7" w:line="100" w:lineRule="exact"/>
        <w:rPr>
          <w:sz w:val="11"/>
          <w:szCs w:val="11"/>
        </w:rPr>
      </w:pPr>
    </w:p>
    <w:p w14:paraId="19AB13BA" w14:textId="77777777" w:rsidR="00E313E0" w:rsidRDefault="00E313E0">
      <w:pPr>
        <w:spacing w:line="200" w:lineRule="exact"/>
      </w:pPr>
    </w:p>
    <w:p w14:paraId="53208489" w14:textId="77777777" w:rsidR="00E313E0" w:rsidRDefault="0010542B">
      <w:pPr>
        <w:spacing w:before="34" w:line="365" w:lineRule="auto"/>
        <w:ind w:left="1580" w:right="4496" w:hanging="43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iv.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Street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Address,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City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Zip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Code v.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Contact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Phone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Number</w:t>
      </w:r>
    </w:p>
    <w:p w14:paraId="21895DEE" w14:textId="77777777" w:rsidR="00E313E0" w:rsidRDefault="0010542B">
      <w:pPr>
        <w:spacing w:before="3" w:line="363" w:lineRule="auto"/>
        <w:ind w:left="1491" w:right="5919" w:firstLine="46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vi.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School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Grade vii.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Birthdate</w:t>
      </w:r>
    </w:p>
    <w:p w14:paraId="2DE524FD" w14:textId="77777777" w:rsidR="00E313E0" w:rsidRDefault="0010542B">
      <w:pPr>
        <w:spacing w:before="5"/>
        <w:ind w:left="1195" w:right="106" w:hanging="360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c)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League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Weigh-in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Director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shall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supervise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official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weigh-ins.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League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Weigh-in Director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consultation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with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League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President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may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temporarily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modify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weigh-in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rules for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benefit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League.</w:t>
      </w:r>
    </w:p>
    <w:p w14:paraId="4AC8DA39" w14:textId="77777777" w:rsidR="00E313E0" w:rsidRDefault="00E313E0">
      <w:pPr>
        <w:spacing w:before="1" w:line="120" w:lineRule="exact"/>
        <w:rPr>
          <w:sz w:val="12"/>
          <w:szCs w:val="12"/>
        </w:rPr>
      </w:pPr>
    </w:p>
    <w:p w14:paraId="16688E28" w14:textId="77777777" w:rsidR="00E313E0" w:rsidRDefault="0010542B">
      <w:pPr>
        <w:ind w:left="1195" w:right="317" w:hanging="360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d)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It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responsibility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each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franchise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their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respective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coaches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track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weight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 their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players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proofErr w:type="gramStart"/>
      <w:r>
        <w:rPr>
          <w:rFonts w:ascii="Arial" w:eastAsia="Arial" w:hAnsi="Arial" w:cs="Arial"/>
          <w:w w:val="99"/>
        </w:rPr>
        <w:t>insure</w:t>
      </w:r>
      <w:proofErr w:type="gram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compliance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with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rules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weigh-ins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providing representatives,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required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paperwork,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players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their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official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game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jersey.</w:t>
      </w:r>
    </w:p>
    <w:p w14:paraId="44225904" w14:textId="77777777" w:rsidR="00E313E0" w:rsidRDefault="00E313E0">
      <w:pPr>
        <w:spacing w:before="1" w:line="120" w:lineRule="exact"/>
        <w:rPr>
          <w:sz w:val="12"/>
          <w:szCs w:val="12"/>
        </w:rPr>
      </w:pPr>
    </w:p>
    <w:p w14:paraId="74BDC90A" w14:textId="77777777" w:rsidR="00E313E0" w:rsidRDefault="0010542B">
      <w:pPr>
        <w:ind w:left="115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2)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WEIGH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DATES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LOCATIONS</w:t>
      </w:r>
    </w:p>
    <w:p w14:paraId="2FD675A0" w14:textId="77777777" w:rsidR="00E313E0" w:rsidRDefault="00E313E0">
      <w:pPr>
        <w:spacing w:line="120" w:lineRule="exact"/>
        <w:rPr>
          <w:sz w:val="12"/>
          <w:szCs w:val="12"/>
        </w:rPr>
      </w:pPr>
    </w:p>
    <w:p w14:paraId="516B51AB" w14:textId="77777777" w:rsidR="00E313E0" w:rsidRDefault="0010542B">
      <w:pPr>
        <w:ind w:left="1196" w:right="456" w:hanging="360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a)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league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establish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specific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date,</w:t>
      </w:r>
      <w:r>
        <w:rPr>
          <w:rFonts w:ascii="Arial" w:eastAsia="Arial" w:hAnsi="Arial" w:cs="Arial"/>
        </w:rPr>
        <w:t xml:space="preserve"> </w:t>
      </w:r>
      <w:proofErr w:type="gramStart"/>
      <w:r>
        <w:rPr>
          <w:rFonts w:ascii="Arial" w:eastAsia="Arial" w:hAnsi="Arial" w:cs="Arial"/>
          <w:w w:val="99"/>
        </w:rPr>
        <w:t>time</w:t>
      </w:r>
      <w:proofErr w:type="gram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location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each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official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weigh-in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for each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season.</w:t>
      </w:r>
    </w:p>
    <w:p w14:paraId="1D28DF18" w14:textId="77777777" w:rsidR="00E313E0" w:rsidRDefault="00E313E0">
      <w:pPr>
        <w:spacing w:before="1" w:line="120" w:lineRule="exact"/>
        <w:rPr>
          <w:sz w:val="12"/>
          <w:szCs w:val="12"/>
        </w:rPr>
      </w:pPr>
    </w:p>
    <w:p w14:paraId="44036A9E" w14:textId="77777777" w:rsidR="00E313E0" w:rsidRDefault="0010542B">
      <w:pPr>
        <w:ind w:left="1196" w:right="405" w:hanging="360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b)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  <w:w w:val="99"/>
        </w:rPr>
        <w:t>First</w:t>
      </w:r>
      <w:r>
        <w:rPr>
          <w:rFonts w:ascii="Arial" w:eastAsia="Arial" w:hAnsi="Arial" w:cs="Arial"/>
          <w:b/>
        </w:rPr>
        <w:t xml:space="preserve"> </w:t>
      </w:r>
      <w:r>
        <w:rPr>
          <w:rFonts w:ascii="Arial" w:eastAsia="Arial" w:hAnsi="Arial" w:cs="Arial"/>
          <w:b/>
          <w:w w:val="99"/>
        </w:rPr>
        <w:t>Weigh-In</w:t>
      </w:r>
      <w:r>
        <w:rPr>
          <w:rFonts w:ascii="Arial" w:eastAsia="Arial" w:hAnsi="Arial" w:cs="Arial"/>
          <w:b/>
        </w:rPr>
        <w:t xml:space="preserve"> </w:t>
      </w:r>
      <w:r>
        <w:rPr>
          <w:rFonts w:ascii="Arial" w:eastAsia="Arial" w:hAnsi="Arial" w:cs="Arial"/>
          <w:w w:val="99"/>
        </w:rPr>
        <w:t>will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held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on</w:t>
      </w:r>
      <w:r>
        <w:rPr>
          <w:rFonts w:ascii="Arial" w:eastAsia="Arial" w:hAnsi="Arial" w:cs="Arial"/>
        </w:rPr>
        <w:t xml:space="preserve"> </w:t>
      </w:r>
      <w:proofErr w:type="gramStart"/>
      <w:r>
        <w:rPr>
          <w:rFonts w:ascii="Arial" w:eastAsia="Arial" w:hAnsi="Arial" w:cs="Arial"/>
          <w:w w:val="99"/>
        </w:rPr>
        <w:t>Jamboree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day</w:t>
      </w:r>
      <w:proofErr w:type="gramEnd"/>
      <w:r>
        <w:rPr>
          <w:rFonts w:ascii="Arial" w:eastAsia="Arial" w:hAnsi="Arial" w:cs="Arial"/>
          <w:w w:val="99"/>
        </w:rPr>
        <w:t>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which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typically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held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last Saturday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prior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Labor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Day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weekend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otherwise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specified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NJFL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Board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 Directors.</w:t>
      </w:r>
    </w:p>
    <w:p w14:paraId="521E1380" w14:textId="77777777" w:rsidR="00E313E0" w:rsidRDefault="00E313E0">
      <w:pPr>
        <w:spacing w:before="1" w:line="120" w:lineRule="exact"/>
        <w:rPr>
          <w:sz w:val="12"/>
          <w:szCs w:val="12"/>
        </w:rPr>
      </w:pPr>
    </w:p>
    <w:p w14:paraId="66DF091D" w14:textId="77777777" w:rsidR="00E313E0" w:rsidRDefault="0010542B">
      <w:pPr>
        <w:ind w:left="836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c)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  <w:w w:val="99"/>
        </w:rPr>
        <w:t>Second</w:t>
      </w:r>
      <w:r>
        <w:rPr>
          <w:rFonts w:ascii="Arial" w:eastAsia="Arial" w:hAnsi="Arial" w:cs="Arial"/>
          <w:b/>
        </w:rPr>
        <w:t xml:space="preserve"> </w:t>
      </w:r>
      <w:r>
        <w:rPr>
          <w:rFonts w:ascii="Arial" w:eastAsia="Arial" w:hAnsi="Arial" w:cs="Arial"/>
          <w:b/>
          <w:w w:val="99"/>
        </w:rPr>
        <w:t>Weigh-In</w:t>
      </w:r>
      <w:r>
        <w:rPr>
          <w:rFonts w:ascii="Arial" w:eastAsia="Arial" w:hAnsi="Arial" w:cs="Arial"/>
          <w:b/>
        </w:rPr>
        <w:t xml:space="preserve"> </w:t>
      </w:r>
      <w:r>
        <w:rPr>
          <w:rFonts w:ascii="Arial" w:eastAsia="Arial" w:hAnsi="Arial" w:cs="Arial"/>
          <w:w w:val="99"/>
        </w:rPr>
        <w:t>will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held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during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week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prior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first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regular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season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games.</w:t>
      </w:r>
    </w:p>
    <w:p w14:paraId="156D81CB" w14:textId="77777777" w:rsidR="00E313E0" w:rsidRDefault="0010542B">
      <w:pPr>
        <w:ind w:left="1195" w:right="263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This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typically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held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Wednesday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prior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first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week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regular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season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or as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otherwise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specified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NJFL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Board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Directors.</w:t>
      </w:r>
    </w:p>
    <w:p w14:paraId="2518FD93" w14:textId="77777777" w:rsidR="00E313E0" w:rsidRDefault="00E313E0">
      <w:pPr>
        <w:spacing w:before="10" w:line="100" w:lineRule="exact"/>
        <w:rPr>
          <w:sz w:val="11"/>
          <w:szCs w:val="11"/>
        </w:rPr>
      </w:pPr>
    </w:p>
    <w:p w14:paraId="4AC4A60D" w14:textId="77777777" w:rsidR="00E313E0" w:rsidRDefault="0010542B">
      <w:pPr>
        <w:ind w:left="835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d)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  <w:w w:val="99"/>
        </w:rPr>
        <w:t>Late</w:t>
      </w:r>
      <w:r>
        <w:rPr>
          <w:rFonts w:ascii="Arial" w:eastAsia="Arial" w:hAnsi="Arial" w:cs="Arial"/>
          <w:b/>
        </w:rPr>
        <w:t xml:space="preserve"> </w:t>
      </w:r>
      <w:r>
        <w:rPr>
          <w:rFonts w:ascii="Arial" w:eastAsia="Arial" w:hAnsi="Arial" w:cs="Arial"/>
          <w:b/>
          <w:w w:val="99"/>
        </w:rPr>
        <w:t>Weigh-In</w:t>
      </w:r>
      <w:r>
        <w:rPr>
          <w:rFonts w:ascii="Arial" w:eastAsia="Arial" w:hAnsi="Arial" w:cs="Arial"/>
          <w:b/>
        </w:rPr>
        <w:t xml:space="preserve"> </w:t>
      </w:r>
      <w:r>
        <w:rPr>
          <w:rFonts w:ascii="Arial" w:eastAsia="Arial" w:hAnsi="Arial" w:cs="Arial"/>
          <w:w w:val="99"/>
        </w:rPr>
        <w:t>will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held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during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week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following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second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regular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season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games.</w:t>
      </w:r>
    </w:p>
    <w:p w14:paraId="75231CA8" w14:textId="77777777" w:rsidR="00E313E0" w:rsidRDefault="0010542B">
      <w:pPr>
        <w:spacing w:before="1" w:line="220" w:lineRule="exact"/>
        <w:ind w:left="1195" w:right="196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This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typically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held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Wednesday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prior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third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week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regular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season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or as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otherwise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specified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NJFL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Board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Directors.</w:t>
      </w:r>
    </w:p>
    <w:p w14:paraId="5F0F545D" w14:textId="77777777" w:rsidR="00E313E0" w:rsidRDefault="00E313E0">
      <w:pPr>
        <w:spacing w:before="7" w:line="100" w:lineRule="exact"/>
        <w:rPr>
          <w:sz w:val="11"/>
          <w:szCs w:val="11"/>
        </w:rPr>
      </w:pPr>
    </w:p>
    <w:p w14:paraId="6A244D06" w14:textId="77777777" w:rsidR="00E313E0" w:rsidRDefault="0010542B">
      <w:pPr>
        <w:ind w:left="1195" w:right="434" w:hanging="360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e)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  <w:w w:val="99"/>
        </w:rPr>
        <w:t>Mid-Season</w:t>
      </w:r>
      <w:r>
        <w:rPr>
          <w:rFonts w:ascii="Arial" w:eastAsia="Arial" w:hAnsi="Arial" w:cs="Arial"/>
          <w:b/>
        </w:rPr>
        <w:t xml:space="preserve"> </w:t>
      </w:r>
      <w:r>
        <w:rPr>
          <w:rFonts w:ascii="Arial" w:eastAsia="Arial" w:hAnsi="Arial" w:cs="Arial"/>
          <w:b/>
          <w:w w:val="99"/>
        </w:rPr>
        <w:t>Weigh-In</w:t>
      </w:r>
      <w:r>
        <w:rPr>
          <w:rFonts w:ascii="Arial" w:eastAsia="Arial" w:hAnsi="Arial" w:cs="Arial"/>
          <w:b/>
        </w:rPr>
        <w:t xml:space="preserve"> </w:t>
      </w:r>
      <w:r>
        <w:rPr>
          <w:rFonts w:ascii="Arial" w:eastAsia="Arial" w:hAnsi="Arial" w:cs="Arial"/>
          <w:w w:val="99"/>
        </w:rPr>
        <w:t>will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held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during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week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following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fourth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week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 regular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season.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This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typically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held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Wednesday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prior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fifth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week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 regular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season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otherwise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specified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NJFL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Board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Directors.</w:t>
      </w:r>
    </w:p>
    <w:p w14:paraId="0DABC5D6" w14:textId="77777777" w:rsidR="00E313E0" w:rsidRDefault="00E313E0">
      <w:pPr>
        <w:spacing w:before="10" w:line="100" w:lineRule="exact"/>
        <w:rPr>
          <w:sz w:val="11"/>
          <w:szCs w:val="11"/>
        </w:rPr>
      </w:pPr>
    </w:p>
    <w:p w14:paraId="11D15060" w14:textId="77777777" w:rsidR="00E313E0" w:rsidRDefault="0010542B">
      <w:pPr>
        <w:ind w:left="116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3)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WEIGH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PROCEDURES</w:t>
      </w:r>
    </w:p>
    <w:p w14:paraId="26053E1B" w14:textId="77777777" w:rsidR="00E313E0" w:rsidRDefault="00E313E0">
      <w:pPr>
        <w:spacing w:before="8" w:line="100" w:lineRule="exact"/>
        <w:rPr>
          <w:sz w:val="11"/>
          <w:szCs w:val="11"/>
        </w:rPr>
      </w:pPr>
    </w:p>
    <w:p w14:paraId="322C535F" w14:textId="77777777" w:rsidR="00E313E0" w:rsidRDefault="0010542B">
      <w:pPr>
        <w:ind w:left="476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following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weigh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procedures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apply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weigh-ins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unless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otherwise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noted:</w:t>
      </w:r>
    </w:p>
    <w:p w14:paraId="69873AE0" w14:textId="77777777" w:rsidR="00E313E0" w:rsidRDefault="00E313E0">
      <w:pPr>
        <w:spacing w:line="120" w:lineRule="exact"/>
        <w:rPr>
          <w:sz w:val="12"/>
          <w:szCs w:val="12"/>
        </w:rPr>
      </w:pPr>
    </w:p>
    <w:p w14:paraId="03EA9BA4" w14:textId="77777777" w:rsidR="00E313E0" w:rsidRDefault="0010542B">
      <w:pPr>
        <w:ind w:left="1196" w:right="282" w:hanging="360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a)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At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First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Weigh-In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(at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Jamboree),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each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team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line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up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order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listed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official roster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least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15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minutes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prior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their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scheduled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time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their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assigned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scale.</w:t>
      </w:r>
    </w:p>
    <w:p w14:paraId="5A618425" w14:textId="77777777" w:rsidR="00E313E0" w:rsidRDefault="00E313E0">
      <w:pPr>
        <w:spacing w:before="10" w:line="100" w:lineRule="exact"/>
        <w:rPr>
          <w:sz w:val="11"/>
          <w:szCs w:val="11"/>
        </w:rPr>
      </w:pPr>
    </w:p>
    <w:p w14:paraId="6A1767AA" w14:textId="77777777" w:rsidR="00E313E0" w:rsidRDefault="0010542B">
      <w:pPr>
        <w:ind w:left="1196" w:right="271" w:hanging="360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b)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Each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player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must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presented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their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official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game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jersey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weigh-in.</w:t>
      </w:r>
      <w:r>
        <w:rPr>
          <w:rFonts w:ascii="Arial" w:eastAsia="Arial" w:hAnsi="Arial" w:cs="Arial"/>
        </w:rPr>
        <w:t xml:space="preserve">  </w:t>
      </w:r>
      <w:r>
        <w:rPr>
          <w:rFonts w:ascii="Arial" w:eastAsia="Arial" w:hAnsi="Arial" w:cs="Arial"/>
          <w:w w:val="99"/>
        </w:rPr>
        <w:t>They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may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wear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or carry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their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game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jersey.</w:t>
      </w:r>
    </w:p>
    <w:p w14:paraId="1EF0D800" w14:textId="77777777" w:rsidR="00E313E0" w:rsidRDefault="00E313E0">
      <w:pPr>
        <w:spacing w:before="8" w:line="100" w:lineRule="exact"/>
        <w:rPr>
          <w:sz w:val="11"/>
          <w:szCs w:val="11"/>
        </w:rPr>
      </w:pPr>
    </w:p>
    <w:p w14:paraId="189B396A" w14:textId="77777777" w:rsidR="00E313E0" w:rsidRDefault="0010542B">
      <w:pPr>
        <w:ind w:left="1196" w:right="349" w:hanging="360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c)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Players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may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wear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their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football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jersey,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football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pants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cleats.</w:t>
      </w:r>
      <w:r>
        <w:rPr>
          <w:rFonts w:ascii="Arial" w:eastAsia="Arial" w:hAnsi="Arial" w:cs="Arial"/>
        </w:rPr>
        <w:t xml:space="preserve">  </w:t>
      </w:r>
      <w:r>
        <w:rPr>
          <w:rFonts w:ascii="Arial" w:eastAsia="Arial" w:hAnsi="Arial" w:cs="Arial"/>
          <w:w w:val="99"/>
        </w:rPr>
        <w:t>They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may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not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wear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their shoulder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pads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helmet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when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are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weighed.</w:t>
      </w:r>
    </w:p>
    <w:p w14:paraId="15F660F1" w14:textId="77777777" w:rsidR="00E313E0" w:rsidRDefault="00E313E0">
      <w:pPr>
        <w:spacing w:before="10" w:line="100" w:lineRule="exact"/>
        <w:rPr>
          <w:sz w:val="11"/>
          <w:szCs w:val="11"/>
        </w:rPr>
      </w:pPr>
    </w:p>
    <w:p w14:paraId="27F1B154" w14:textId="77777777" w:rsidR="00E313E0" w:rsidRDefault="0010542B">
      <w:pPr>
        <w:ind w:left="1196" w:right="327" w:hanging="360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d)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Players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that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are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close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their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maximum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weight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not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have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wear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their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football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pants and/or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cleats.</w:t>
      </w:r>
      <w:r>
        <w:rPr>
          <w:rFonts w:ascii="Arial" w:eastAsia="Arial" w:hAnsi="Arial" w:cs="Arial"/>
        </w:rPr>
        <w:t xml:space="preserve">  </w:t>
      </w:r>
      <w:r>
        <w:rPr>
          <w:rFonts w:ascii="Arial" w:eastAsia="Arial" w:hAnsi="Arial" w:cs="Arial"/>
          <w:w w:val="99"/>
        </w:rPr>
        <w:t>Players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close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weight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are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encouraged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wear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shorts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other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lightweight clothing,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clothing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that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can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quickly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removed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when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weighed.</w:t>
      </w:r>
    </w:p>
    <w:p w14:paraId="7E2CAAB2" w14:textId="77777777" w:rsidR="00E313E0" w:rsidRDefault="00E313E0">
      <w:pPr>
        <w:spacing w:before="10" w:line="100" w:lineRule="exact"/>
        <w:rPr>
          <w:sz w:val="11"/>
          <w:szCs w:val="11"/>
        </w:rPr>
      </w:pPr>
    </w:p>
    <w:p w14:paraId="129D5DF0" w14:textId="77777777" w:rsidR="00E313E0" w:rsidRDefault="0010542B">
      <w:pPr>
        <w:ind w:left="1196" w:right="144" w:hanging="360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e)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Each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franchise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provide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representative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representatives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specified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league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 support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oversee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each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official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weigh-in.</w:t>
      </w:r>
    </w:p>
    <w:p w14:paraId="3A2969A0" w14:textId="77777777" w:rsidR="00E313E0" w:rsidRDefault="00E313E0">
      <w:pPr>
        <w:spacing w:before="8" w:line="100" w:lineRule="exact"/>
        <w:rPr>
          <w:sz w:val="11"/>
          <w:szCs w:val="11"/>
        </w:rPr>
      </w:pPr>
    </w:p>
    <w:p w14:paraId="61C5E3C2" w14:textId="77777777" w:rsidR="00E313E0" w:rsidRDefault="0010542B">
      <w:pPr>
        <w:ind w:left="837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f)</w:t>
      </w:r>
      <w:r>
        <w:rPr>
          <w:rFonts w:ascii="Arial" w:eastAsia="Arial" w:hAnsi="Arial" w:cs="Arial"/>
        </w:rPr>
        <w:t xml:space="preserve">    </w:t>
      </w:r>
      <w:r>
        <w:rPr>
          <w:rFonts w:ascii="Arial" w:eastAsia="Arial" w:hAnsi="Arial" w:cs="Arial"/>
          <w:w w:val="99"/>
        </w:rPr>
        <w:t>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event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shall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player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weighed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representative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from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their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own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franchise.</w:t>
      </w:r>
    </w:p>
    <w:p w14:paraId="7FBF71FF" w14:textId="77777777" w:rsidR="00E313E0" w:rsidRDefault="00E313E0">
      <w:pPr>
        <w:spacing w:line="120" w:lineRule="exact"/>
        <w:rPr>
          <w:sz w:val="12"/>
          <w:szCs w:val="12"/>
        </w:rPr>
      </w:pPr>
    </w:p>
    <w:p w14:paraId="6E8552BF" w14:textId="77777777" w:rsidR="00E313E0" w:rsidRDefault="0010542B">
      <w:pPr>
        <w:ind w:left="1197" w:right="403" w:hanging="360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g)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maximum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two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representatives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from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each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team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shall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allowed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weigh-in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room during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weigh-in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procedure.</w:t>
      </w:r>
    </w:p>
    <w:p w14:paraId="0BC46732" w14:textId="77777777" w:rsidR="00E313E0" w:rsidRDefault="00E313E0">
      <w:pPr>
        <w:spacing w:before="1" w:line="120" w:lineRule="exact"/>
        <w:rPr>
          <w:sz w:val="12"/>
          <w:szCs w:val="12"/>
        </w:rPr>
      </w:pPr>
    </w:p>
    <w:p w14:paraId="08B79BBF" w14:textId="77777777" w:rsidR="00E313E0" w:rsidRDefault="0010542B">
      <w:pPr>
        <w:ind w:left="1196" w:right="92" w:hanging="360"/>
        <w:rPr>
          <w:rFonts w:ascii="Arial" w:eastAsia="Arial" w:hAnsi="Arial" w:cs="Arial"/>
        </w:rPr>
        <w:sectPr w:rsidR="00E313E0">
          <w:pgSz w:w="12240" w:h="15840"/>
          <w:pgMar w:top="940" w:right="1220" w:bottom="280" w:left="1540" w:header="745" w:footer="725" w:gutter="0"/>
          <w:cols w:space="720"/>
        </w:sectPr>
      </w:pPr>
      <w:r>
        <w:rPr>
          <w:rFonts w:ascii="Arial" w:eastAsia="Arial" w:hAnsi="Arial" w:cs="Arial"/>
          <w:w w:val="99"/>
        </w:rPr>
        <w:t>h)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If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player’s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weight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exceeds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weight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limit,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that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player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does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not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meet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Age/Weight Coefficient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requirement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that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level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subsequently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have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move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up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next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level 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play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“step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off”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(First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Weigh-in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only).</w:t>
      </w:r>
    </w:p>
    <w:p w14:paraId="06DE92CE" w14:textId="77777777" w:rsidR="00E313E0" w:rsidRDefault="00E313E0">
      <w:pPr>
        <w:spacing w:before="7" w:line="100" w:lineRule="exact"/>
        <w:rPr>
          <w:sz w:val="11"/>
          <w:szCs w:val="11"/>
        </w:rPr>
      </w:pPr>
    </w:p>
    <w:p w14:paraId="23B2A6F4" w14:textId="77777777" w:rsidR="00E313E0" w:rsidRDefault="00E313E0">
      <w:pPr>
        <w:spacing w:line="200" w:lineRule="exact"/>
      </w:pPr>
    </w:p>
    <w:p w14:paraId="17BBA85F" w14:textId="77777777" w:rsidR="00E313E0" w:rsidRDefault="0010542B">
      <w:pPr>
        <w:spacing w:before="34"/>
        <w:ind w:left="836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w w:val="99"/>
        </w:rPr>
        <w:t>i</w:t>
      </w:r>
      <w:proofErr w:type="spellEnd"/>
      <w:r>
        <w:rPr>
          <w:rFonts w:ascii="Arial" w:eastAsia="Arial" w:hAnsi="Arial" w:cs="Arial"/>
          <w:w w:val="99"/>
        </w:rPr>
        <w:t>)</w:t>
      </w:r>
      <w:r>
        <w:rPr>
          <w:rFonts w:ascii="Arial" w:eastAsia="Arial" w:hAnsi="Arial" w:cs="Arial"/>
        </w:rPr>
        <w:t xml:space="preserve">     </w:t>
      </w:r>
      <w:r>
        <w:rPr>
          <w:rFonts w:ascii="Arial" w:eastAsia="Arial" w:hAnsi="Arial" w:cs="Arial"/>
          <w:w w:val="99"/>
        </w:rPr>
        <w:t>If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player’s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weight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less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than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weight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limit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lower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level,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that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player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does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not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meet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</w:p>
    <w:p w14:paraId="1537142A" w14:textId="77777777" w:rsidR="00E313E0" w:rsidRDefault="0010542B">
      <w:pPr>
        <w:ind w:left="1196" w:right="224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Age/Weight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Coefficient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requirement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that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level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subsequently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have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move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down 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next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level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play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“step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off”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(First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Weigh-in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only).</w:t>
      </w:r>
    </w:p>
    <w:p w14:paraId="7D0D45F4" w14:textId="77777777" w:rsidR="00E313E0" w:rsidRDefault="00E313E0">
      <w:pPr>
        <w:spacing w:before="8" w:line="100" w:lineRule="exact"/>
        <w:rPr>
          <w:sz w:val="11"/>
          <w:szCs w:val="11"/>
        </w:rPr>
      </w:pPr>
    </w:p>
    <w:p w14:paraId="01419269" w14:textId="77777777" w:rsidR="00E313E0" w:rsidRDefault="0010542B">
      <w:pPr>
        <w:ind w:left="836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j)</w:t>
      </w:r>
      <w:r>
        <w:rPr>
          <w:rFonts w:ascii="Arial" w:eastAsia="Arial" w:hAnsi="Arial" w:cs="Arial"/>
        </w:rPr>
        <w:t xml:space="preserve">    </w:t>
      </w:r>
      <w:r>
        <w:rPr>
          <w:rFonts w:ascii="Arial" w:eastAsia="Arial" w:hAnsi="Arial" w:cs="Arial"/>
          <w:w w:val="99"/>
        </w:rPr>
        <w:t>One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representative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each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team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shall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responsible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providing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following:</w:t>
      </w:r>
    </w:p>
    <w:p w14:paraId="4B9A87DB" w14:textId="77777777" w:rsidR="00E313E0" w:rsidRDefault="00E313E0">
      <w:pPr>
        <w:spacing w:line="120" w:lineRule="exact"/>
        <w:rPr>
          <w:sz w:val="12"/>
          <w:szCs w:val="12"/>
        </w:rPr>
      </w:pPr>
    </w:p>
    <w:p w14:paraId="025AC1DE" w14:textId="77777777" w:rsidR="00E313E0" w:rsidRDefault="0010542B">
      <w:pPr>
        <w:ind w:left="1635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w w:val="99"/>
        </w:rPr>
        <w:t>i</w:t>
      </w:r>
      <w:proofErr w:type="spellEnd"/>
      <w:r>
        <w:rPr>
          <w:rFonts w:ascii="Arial" w:eastAsia="Arial" w:hAnsi="Arial" w:cs="Arial"/>
          <w:w w:val="99"/>
        </w:rPr>
        <w:t>.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An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official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roster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(see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Article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V,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Section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1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b).</w:t>
      </w:r>
    </w:p>
    <w:p w14:paraId="6ECC1067" w14:textId="77777777" w:rsidR="00E313E0" w:rsidRDefault="00E313E0">
      <w:pPr>
        <w:spacing w:line="120" w:lineRule="exact"/>
        <w:rPr>
          <w:sz w:val="12"/>
          <w:szCs w:val="12"/>
        </w:rPr>
      </w:pPr>
    </w:p>
    <w:p w14:paraId="259E2673" w14:textId="77777777" w:rsidR="00E313E0" w:rsidRDefault="0010542B">
      <w:pPr>
        <w:ind w:left="1592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ii.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All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required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paperwork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each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player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(see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Article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V,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Section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1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a).</w:t>
      </w:r>
    </w:p>
    <w:p w14:paraId="3F35CAE4" w14:textId="77777777" w:rsidR="00E313E0" w:rsidRDefault="00E313E0">
      <w:pPr>
        <w:spacing w:line="120" w:lineRule="exact"/>
        <w:rPr>
          <w:sz w:val="12"/>
          <w:szCs w:val="12"/>
        </w:rPr>
      </w:pPr>
    </w:p>
    <w:p w14:paraId="0DB560C0" w14:textId="77777777" w:rsidR="00E313E0" w:rsidRDefault="0010542B">
      <w:pPr>
        <w:ind w:left="116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4)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WEIGH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SCALES</w:t>
      </w:r>
    </w:p>
    <w:p w14:paraId="024D6A04" w14:textId="77777777" w:rsidR="00E313E0" w:rsidRDefault="00E313E0">
      <w:pPr>
        <w:spacing w:line="120" w:lineRule="exact"/>
        <w:rPr>
          <w:sz w:val="12"/>
          <w:szCs w:val="12"/>
        </w:rPr>
      </w:pPr>
    </w:p>
    <w:p w14:paraId="6EE8BAC5" w14:textId="77777777" w:rsidR="00E313E0" w:rsidRDefault="0010542B">
      <w:pPr>
        <w:ind w:left="836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a)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Scales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used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weigh-ins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must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approved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weigh-in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committee.</w:t>
      </w:r>
    </w:p>
    <w:p w14:paraId="715214EC" w14:textId="77777777" w:rsidR="00E313E0" w:rsidRDefault="00E313E0">
      <w:pPr>
        <w:spacing w:line="120" w:lineRule="exact"/>
        <w:rPr>
          <w:sz w:val="12"/>
          <w:szCs w:val="12"/>
        </w:rPr>
      </w:pPr>
    </w:p>
    <w:p w14:paraId="74F98E27" w14:textId="77777777" w:rsidR="00E313E0" w:rsidRDefault="0010542B">
      <w:pPr>
        <w:ind w:left="116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5)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FIRST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WEIGH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(JAMBOREE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WEIGH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IN)</w:t>
      </w:r>
    </w:p>
    <w:p w14:paraId="24CF6814" w14:textId="77777777" w:rsidR="00E313E0" w:rsidRDefault="00E313E0">
      <w:pPr>
        <w:spacing w:before="8" w:line="100" w:lineRule="exact"/>
        <w:rPr>
          <w:sz w:val="11"/>
          <w:szCs w:val="11"/>
        </w:rPr>
      </w:pPr>
    </w:p>
    <w:p w14:paraId="43D88F1F" w14:textId="77777777" w:rsidR="00E313E0" w:rsidRDefault="0010542B">
      <w:pPr>
        <w:ind w:left="1197" w:right="786" w:hanging="360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a)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First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Weigh-In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held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on</w:t>
      </w:r>
      <w:r>
        <w:rPr>
          <w:rFonts w:ascii="Arial" w:eastAsia="Arial" w:hAnsi="Arial" w:cs="Arial"/>
        </w:rPr>
        <w:t xml:space="preserve"> </w:t>
      </w:r>
      <w:proofErr w:type="gramStart"/>
      <w:r>
        <w:rPr>
          <w:rFonts w:ascii="Arial" w:eastAsia="Arial" w:hAnsi="Arial" w:cs="Arial"/>
          <w:w w:val="99"/>
        </w:rPr>
        <w:t>Jamboree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day</w:t>
      </w:r>
      <w:proofErr w:type="gramEnd"/>
      <w:r>
        <w:rPr>
          <w:rFonts w:ascii="Arial" w:eastAsia="Arial" w:hAnsi="Arial" w:cs="Arial"/>
          <w:w w:val="99"/>
        </w:rPr>
        <w:t>.</w:t>
      </w:r>
      <w:r>
        <w:rPr>
          <w:rFonts w:ascii="Arial" w:eastAsia="Arial" w:hAnsi="Arial" w:cs="Arial"/>
        </w:rPr>
        <w:t xml:space="preserve"> 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time,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date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location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 determined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NJFL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Board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Directors.</w:t>
      </w:r>
    </w:p>
    <w:p w14:paraId="65F77984" w14:textId="77777777" w:rsidR="00E313E0" w:rsidRDefault="00E313E0">
      <w:pPr>
        <w:spacing w:before="10" w:line="100" w:lineRule="exact"/>
        <w:rPr>
          <w:sz w:val="11"/>
          <w:szCs w:val="11"/>
        </w:rPr>
      </w:pPr>
    </w:p>
    <w:p w14:paraId="61FDB450" w14:textId="77777777" w:rsidR="00E313E0" w:rsidRDefault="0010542B">
      <w:pPr>
        <w:ind w:left="1197" w:right="300" w:hanging="360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b)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At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First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Weigh-In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(at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Jamboree),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each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team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line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up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order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listed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official roster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least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15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minutes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prior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their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scheduled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time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their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assigned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scale.</w:t>
      </w:r>
    </w:p>
    <w:p w14:paraId="5CFB4876" w14:textId="77777777" w:rsidR="00E313E0" w:rsidRDefault="00E313E0">
      <w:pPr>
        <w:spacing w:before="10" w:line="100" w:lineRule="exact"/>
        <w:rPr>
          <w:sz w:val="11"/>
          <w:szCs w:val="11"/>
        </w:rPr>
      </w:pPr>
    </w:p>
    <w:p w14:paraId="2F17CA2F" w14:textId="77777777" w:rsidR="00E313E0" w:rsidRDefault="0010542B">
      <w:pPr>
        <w:ind w:left="837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a)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STEP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–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STEP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RULE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(APPLIES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ONLY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FIRST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WEIGH-IN)</w:t>
      </w:r>
    </w:p>
    <w:p w14:paraId="3EB43575" w14:textId="77777777" w:rsidR="00E313E0" w:rsidRDefault="00E313E0">
      <w:pPr>
        <w:spacing w:before="8" w:line="100" w:lineRule="exact"/>
        <w:rPr>
          <w:sz w:val="11"/>
          <w:szCs w:val="11"/>
        </w:rPr>
      </w:pPr>
    </w:p>
    <w:p w14:paraId="22738ED1" w14:textId="77777777" w:rsidR="00E313E0" w:rsidRDefault="0010542B">
      <w:pPr>
        <w:ind w:left="1917" w:right="356" w:hanging="281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w w:val="99"/>
        </w:rPr>
        <w:t>i</w:t>
      </w:r>
      <w:proofErr w:type="spellEnd"/>
      <w:r>
        <w:rPr>
          <w:rFonts w:ascii="Arial" w:eastAsia="Arial" w:hAnsi="Arial" w:cs="Arial"/>
          <w:w w:val="99"/>
        </w:rPr>
        <w:t>.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At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First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Weight-In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Jamboree,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players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allowed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step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scale 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subsequently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choose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have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their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official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weight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recorded.</w:t>
      </w:r>
    </w:p>
    <w:p w14:paraId="463A9C13" w14:textId="77777777" w:rsidR="00E313E0" w:rsidRDefault="00E313E0">
      <w:pPr>
        <w:spacing w:before="10" w:line="100" w:lineRule="exact"/>
        <w:rPr>
          <w:sz w:val="11"/>
          <w:szCs w:val="11"/>
        </w:rPr>
      </w:pPr>
    </w:p>
    <w:p w14:paraId="51826EED" w14:textId="77777777" w:rsidR="00E313E0" w:rsidRDefault="0010542B">
      <w:pPr>
        <w:ind w:left="1917" w:right="103" w:hanging="324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ii.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player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can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also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“Step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Off”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choose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not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have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his/her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official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weight recorded.</w:t>
      </w:r>
      <w:r>
        <w:rPr>
          <w:rFonts w:ascii="Arial" w:eastAsia="Arial" w:hAnsi="Arial" w:cs="Arial"/>
        </w:rPr>
        <w:t xml:space="preserve">  </w:t>
      </w:r>
      <w:r>
        <w:rPr>
          <w:rFonts w:ascii="Arial" w:eastAsia="Arial" w:hAnsi="Arial" w:cs="Arial"/>
          <w:w w:val="99"/>
        </w:rPr>
        <w:t>Players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that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choose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not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have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their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official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weight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recorded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are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not certified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not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allowed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participate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NJFL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Jamboree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games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until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certified at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Second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Weigh-In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Late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Weigh-In.</w:t>
      </w:r>
    </w:p>
    <w:p w14:paraId="13E654C4" w14:textId="77777777" w:rsidR="00E313E0" w:rsidRDefault="00E313E0">
      <w:pPr>
        <w:spacing w:before="10" w:line="100" w:lineRule="exact"/>
        <w:rPr>
          <w:sz w:val="11"/>
          <w:szCs w:val="11"/>
        </w:rPr>
      </w:pPr>
    </w:p>
    <w:p w14:paraId="064E8E71" w14:textId="77777777" w:rsidR="00E313E0" w:rsidRDefault="0010542B">
      <w:pPr>
        <w:ind w:left="117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6)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SECOND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WEIGH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</w:t>
      </w:r>
    </w:p>
    <w:p w14:paraId="0EBB311D" w14:textId="77777777" w:rsidR="00E313E0" w:rsidRDefault="00E313E0">
      <w:pPr>
        <w:spacing w:before="8" w:line="100" w:lineRule="exact"/>
        <w:rPr>
          <w:sz w:val="11"/>
          <w:szCs w:val="11"/>
        </w:rPr>
      </w:pPr>
    </w:p>
    <w:p w14:paraId="3E57D185" w14:textId="77777777" w:rsidR="00E313E0" w:rsidRDefault="0010542B">
      <w:pPr>
        <w:ind w:left="1197" w:right="202" w:hanging="360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a)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Second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Weigh-in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held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prior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first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regular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season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game.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time,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date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 location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determined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NJFL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Board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Directors.</w:t>
      </w:r>
    </w:p>
    <w:p w14:paraId="4A0DA6B2" w14:textId="77777777" w:rsidR="00E313E0" w:rsidRDefault="00E313E0">
      <w:pPr>
        <w:spacing w:before="10" w:line="100" w:lineRule="exact"/>
        <w:rPr>
          <w:sz w:val="11"/>
          <w:szCs w:val="11"/>
        </w:rPr>
      </w:pPr>
    </w:p>
    <w:p w14:paraId="08C0CA2B" w14:textId="77777777" w:rsidR="00E313E0" w:rsidRDefault="0010542B">
      <w:pPr>
        <w:ind w:left="1198" w:right="246" w:hanging="360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b)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There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“Step-On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–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Step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Rule”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place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following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First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Weigh-In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Jamboree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for 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Second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Weigh-In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subsequent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weigh-in.</w:t>
      </w:r>
    </w:p>
    <w:p w14:paraId="67187C61" w14:textId="77777777" w:rsidR="00E313E0" w:rsidRDefault="00E313E0">
      <w:pPr>
        <w:spacing w:before="8" w:line="100" w:lineRule="exact"/>
        <w:rPr>
          <w:sz w:val="11"/>
          <w:szCs w:val="11"/>
        </w:rPr>
      </w:pPr>
    </w:p>
    <w:p w14:paraId="31688E40" w14:textId="77777777" w:rsidR="00E313E0" w:rsidRDefault="0010542B">
      <w:pPr>
        <w:ind w:left="838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c)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Second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Weigh-In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last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opportunity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add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players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team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roster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teams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with</w:t>
      </w:r>
    </w:p>
    <w:p w14:paraId="1325EE24" w14:textId="77777777" w:rsidR="00E313E0" w:rsidRDefault="0010542B">
      <w:pPr>
        <w:ind w:left="1198" w:right="256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22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more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listed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players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(certified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not)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their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official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roster.</w:t>
      </w:r>
      <w:r>
        <w:rPr>
          <w:rFonts w:ascii="Arial" w:eastAsia="Arial" w:hAnsi="Arial" w:cs="Arial"/>
        </w:rPr>
        <w:t xml:space="preserve">  </w:t>
      </w:r>
      <w:r>
        <w:rPr>
          <w:rFonts w:ascii="Arial" w:eastAsia="Arial" w:hAnsi="Arial" w:cs="Arial"/>
          <w:w w:val="99"/>
        </w:rPr>
        <w:t>If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team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has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22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more players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listed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their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official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roster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completion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Second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Weigh-In,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that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roster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 xml:space="preserve">is </w:t>
      </w:r>
      <w:proofErr w:type="gramStart"/>
      <w:r>
        <w:rPr>
          <w:rFonts w:ascii="Arial" w:eastAsia="Arial" w:hAnsi="Arial" w:cs="Arial"/>
          <w:w w:val="99"/>
        </w:rPr>
        <w:t>closed</w:t>
      </w:r>
      <w:proofErr w:type="gram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additional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players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can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added.</w:t>
      </w:r>
    </w:p>
    <w:p w14:paraId="312D9A18" w14:textId="77777777" w:rsidR="00E313E0" w:rsidRDefault="00E313E0">
      <w:pPr>
        <w:spacing w:before="10" w:line="100" w:lineRule="exact"/>
        <w:rPr>
          <w:sz w:val="11"/>
          <w:szCs w:val="11"/>
        </w:rPr>
      </w:pPr>
    </w:p>
    <w:p w14:paraId="3D7D5B58" w14:textId="77777777" w:rsidR="00E313E0" w:rsidRDefault="0010542B">
      <w:pPr>
        <w:ind w:left="117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7)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LATE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WEIGH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</w:t>
      </w:r>
    </w:p>
    <w:p w14:paraId="0D260388" w14:textId="77777777" w:rsidR="00E313E0" w:rsidRDefault="00E313E0">
      <w:pPr>
        <w:spacing w:before="1" w:line="120" w:lineRule="exact"/>
        <w:rPr>
          <w:sz w:val="12"/>
          <w:szCs w:val="12"/>
        </w:rPr>
      </w:pPr>
    </w:p>
    <w:p w14:paraId="0662339A" w14:textId="77777777" w:rsidR="00E313E0" w:rsidRDefault="0010542B">
      <w:pPr>
        <w:ind w:left="1198" w:right="243" w:hanging="360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a)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Late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Weigh-In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held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Weigh-in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Committee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during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week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following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 second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week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league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games.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time,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date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location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determined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NJFL Board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Directors.</w:t>
      </w:r>
    </w:p>
    <w:p w14:paraId="00626175" w14:textId="77777777" w:rsidR="00E313E0" w:rsidRDefault="00E313E0">
      <w:pPr>
        <w:spacing w:before="1" w:line="120" w:lineRule="exact"/>
        <w:rPr>
          <w:sz w:val="12"/>
          <w:szCs w:val="12"/>
        </w:rPr>
      </w:pPr>
    </w:p>
    <w:p w14:paraId="5941760E" w14:textId="77777777" w:rsidR="00E313E0" w:rsidRDefault="0010542B">
      <w:pPr>
        <w:ind w:left="1198" w:right="152" w:hanging="360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b)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All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Age/Weight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Coefficient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weights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(maximum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weights)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reduced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two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pounds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all players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attending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Late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Weigh-In.</w:t>
      </w:r>
    </w:p>
    <w:p w14:paraId="3F5AEBE7" w14:textId="77777777" w:rsidR="00E313E0" w:rsidRDefault="00E313E0">
      <w:pPr>
        <w:spacing w:before="10" w:line="100" w:lineRule="exact"/>
        <w:rPr>
          <w:sz w:val="11"/>
          <w:szCs w:val="11"/>
        </w:rPr>
      </w:pPr>
    </w:p>
    <w:p w14:paraId="1E18C59A" w14:textId="77777777" w:rsidR="00E313E0" w:rsidRDefault="0010542B">
      <w:pPr>
        <w:ind w:left="1918" w:right="120" w:hanging="281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w w:val="99"/>
        </w:rPr>
        <w:t>i</w:t>
      </w:r>
      <w:proofErr w:type="spellEnd"/>
      <w:r>
        <w:rPr>
          <w:rFonts w:ascii="Arial" w:eastAsia="Arial" w:hAnsi="Arial" w:cs="Arial"/>
          <w:w w:val="99"/>
        </w:rPr>
        <w:t>.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For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example,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maximum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weight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proofErr w:type="gramStart"/>
      <w:r>
        <w:rPr>
          <w:rFonts w:ascii="Arial" w:eastAsia="Arial" w:hAnsi="Arial" w:cs="Arial"/>
          <w:w w:val="99"/>
        </w:rPr>
        <w:t>12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year-old</w:t>
      </w:r>
      <w:proofErr w:type="gram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Bantam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103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pounds.</w:t>
      </w:r>
      <w:r>
        <w:rPr>
          <w:rFonts w:ascii="Arial" w:eastAsia="Arial" w:hAnsi="Arial" w:cs="Arial"/>
        </w:rPr>
        <w:t xml:space="preserve">  </w:t>
      </w:r>
      <w:r>
        <w:rPr>
          <w:rFonts w:ascii="Arial" w:eastAsia="Arial" w:hAnsi="Arial" w:cs="Arial"/>
          <w:w w:val="99"/>
        </w:rPr>
        <w:t>At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 Late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Weigh-In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maximum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weight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allowed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proofErr w:type="gramStart"/>
      <w:r>
        <w:rPr>
          <w:rFonts w:ascii="Arial" w:eastAsia="Arial" w:hAnsi="Arial" w:cs="Arial"/>
          <w:w w:val="99"/>
        </w:rPr>
        <w:t>12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year-old</w:t>
      </w:r>
      <w:proofErr w:type="gram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Bantam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101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pounds (103-101).</w:t>
      </w:r>
    </w:p>
    <w:p w14:paraId="37615FC4" w14:textId="77777777" w:rsidR="00E313E0" w:rsidRDefault="00E313E0">
      <w:pPr>
        <w:spacing w:before="8" w:line="100" w:lineRule="exact"/>
        <w:rPr>
          <w:sz w:val="11"/>
          <w:szCs w:val="11"/>
        </w:rPr>
      </w:pPr>
    </w:p>
    <w:p w14:paraId="2DA3AC3C" w14:textId="77777777" w:rsidR="00E313E0" w:rsidRDefault="0010542B">
      <w:pPr>
        <w:ind w:left="1198" w:right="320" w:hanging="36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c)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order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certified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Late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Weigh-In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player’s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must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have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been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listed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official roster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later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than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Second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Weigh-In.</w:t>
      </w:r>
      <w:r>
        <w:rPr>
          <w:rFonts w:ascii="Arial" w:eastAsia="Arial" w:hAnsi="Arial" w:cs="Arial"/>
        </w:rPr>
        <w:t xml:space="preserve">  </w:t>
      </w:r>
      <w:r>
        <w:rPr>
          <w:rFonts w:ascii="Arial" w:eastAsia="Arial" w:hAnsi="Arial" w:cs="Arial"/>
          <w:w w:val="99"/>
        </w:rPr>
        <w:t>Players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cannot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added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team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roster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after 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Second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Weigh-In,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with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following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exception:</w:t>
      </w:r>
    </w:p>
    <w:p w14:paraId="7B133EF4" w14:textId="77777777" w:rsidR="00E313E0" w:rsidRDefault="00E313E0">
      <w:pPr>
        <w:spacing w:before="10" w:line="100" w:lineRule="exact"/>
        <w:rPr>
          <w:sz w:val="11"/>
          <w:szCs w:val="11"/>
        </w:rPr>
      </w:pPr>
    </w:p>
    <w:p w14:paraId="2C630995" w14:textId="77777777" w:rsidR="00E313E0" w:rsidRDefault="0010542B">
      <w:pPr>
        <w:ind w:left="1637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w w:val="99"/>
        </w:rPr>
        <w:t>i</w:t>
      </w:r>
      <w:proofErr w:type="spellEnd"/>
      <w:r>
        <w:rPr>
          <w:rFonts w:ascii="Arial" w:eastAsia="Arial" w:hAnsi="Arial" w:cs="Arial"/>
          <w:w w:val="99"/>
        </w:rPr>
        <w:t>.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An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exception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granted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team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that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has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less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than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22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players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listed</w:t>
      </w:r>
    </w:p>
    <w:p w14:paraId="6E73652E" w14:textId="77777777" w:rsidR="00E313E0" w:rsidRDefault="0010542B">
      <w:pPr>
        <w:spacing w:before="1" w:line="220" w:lineRule="exact"/>
        <w:ind w:left="1918" w:right="66"/>
        <w:rPr>
          <w:rFonts w:ascii="Arial" w:eastAsia="Arial" w:hAnsi="Arial" w:cs="Arial"/>
        </w:rPr>
        <w:sectPr w:rsidR="00E313E0">
          <w:pgSz w:w="12240" w:h="15840"/>
          <w:pgMar w:top="940" w:right="1200" w:bottom="280" w:left="1540" w:header="745" w:footer="725" w:gutter="0"/>
          <w:cols w:space="720"/>
        </w:sectPr>
      </w:pPr>
      <w:r>
        <w:rPr>
          <w:rFonts w:ascii="Arial" w:eastAsia="Arial" w:hAnsi="Arial" w:cs="Arial"/>
          <w:w w:val="99"/>
        </w:rPr>
        <w:t>(</w:t>
      </w:r>
      <w:proofErr w:type="gramStart"/>
      <w:r>
        <w:rPr>
          <w:rFonts w:ascii="Arial" w:eastAsia="Arial" w:hAnsi="Arial" w:cs="Arial"/>
          <w:w w:val="99"/>
        </w:rPr>
        <w:t>certified</w:t>
      </w:r>
      <w:proofErr w:type="gram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not)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their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official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roster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Second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Weigh-In.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Late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Weigh-In is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last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opportunity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add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certify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players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team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with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less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than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22 players.</w:t>
      </w:r>
    </w:p>
    <w:p w14:paraId="5BFD7D8F" w14:textId="77777777" w:rsidR="00E313E0" w:rsidRDefault="00E313E0">
      <w:pPr>
        <w:spacing w:before="7" w:line="100" w:lineRule="exact"/>
        <w:rPr>
          <w:sz w:val="11"/>
          <w:szCs w:val="11"/>
        </w:rPr>
      </w:pPr>
    </w:p>
    <w:p w14:paraId="26C6CDDD" w14:textId="77777777" w:rsidR="00E313E0" w:rsidRDefault="00E313E0">
      <w:pPr>
        <w:spacing w:line="200" w:lineRule="exact"/>
      </w:pPr>
    </w:p>
    <w:p w14:paraId="33D454E1" w14:textId="77777777" w:rsidR="00E313E0" w:rsidRDefault="0010542B">
      <w:pPr>
        <w:spacing w:before="34"/>
        <w:ind w:left="1196" w:right="392" w:hanging="360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d)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Late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Weigh-In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last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opportunity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rostered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players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become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certified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 eligible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participate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NJFL.</w:t>
      </w:r>
    </w:p>
    <w:p w14:paraId="73C8FB0D" w14:textId="77777777" w:rsidR="00E313E0" w:rsidRDefault="00E313E0">
      <w:pPr>
        <w:spacing w:before="10" w:line="100" w:lineRule="exact"/>
        <w:rPr>
          <w:sz w:val="11"/>
          <w:szCs w:val="11"/>
        </w:rPr>
      </w:pPr>
    </w:p>
    <w:p w14:paraId="00540E39" w14:textId="77777777" w:rsidR="00E313E0" w:rsidRDefault="0010542B">
      <w:pPr>
        <w:ind w:left="116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8)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MID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SEASON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WEIGH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</w:t>
      </w:r>
    </w:p>
    <w:p w14:paraId="33B254C9" w14:textId="77777777" w:rsidR="00E313E0" w:rsidRDefault="00E313E0">
      <w:pPr>
        <w:spacing w:before="8" w:line="100" w:lineRule="exact"/>
        <w:rPr>
          <w:sz w:val="11"/>
          <w:szCs w:val="11"/>
        </w:rPr>
      </w:pPr>
    </w:p>
    <w:p w14:paraId="5B6B5FB6" w14:textId="77777777" w:rsidR="00E313E0" w:rsidRDefault="0010542B">
      <w:pPr>
        <w:ind w:left="1196" w:right="624" w:hanging="360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a)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Mid-Season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Weigh-In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held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during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week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following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fourth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week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 regular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season.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time,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date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location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determined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NJFL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Board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 Directors.</w:t>
      </w:r>
    </w:p>
    <w:p w14:paraId="4143B64A" w14:textId="77777777" w:rsidR="00E313E0" w:rsidRDefault="00E313E0">
      <w:pPr>
        <w:spacing w:before="10" w:line="100" w:lineRule="exact"/>
        <w:rPr>
          <w:sz w:val="11"/>
          <w:szCs w:val="11"/>
        </w:rPr>
      </w:pPr>
    </w:p>
    <w:p w14:paraId="5DB5014F" w14:textId="77777777" w:rsidR="00E313E0" w:rsidRDefault="0010542B">
      <w:pPr>
        <w:ind w:left="1196" w:right="89" w:hanging="360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b)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Players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with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official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weight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within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three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pounds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maximum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weight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allowed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their age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level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play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(see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Age/Weight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Co-Efficient,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Attachment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“A”)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must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attend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Mid- Season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Weigh-In.</w:t>
      </w:r>
    </w:p>
    <w:p w14:paraId="04001808" w14:textId="77777777" w:rsidR="00E313E0" w:rsidRDefault="00E313E0">
      <w:pPr>
        <w:spacing w:before="8" w:line="100" w:lineRule="exact"/>
        <w:rPr>
          <w:sz w:val="11"/>
          <w:szCs w:val="11"/>
        </w:rPr>
      </w:pPr>
    </w:p>
    <w:p w14:paraId="12A6A6B4" w14:textId="77777777" w:rsidR="00E313E0" w:rsidRDefault="0010542B">
      <w:pPr>
        <w:ind w:left="1916" w:right="223" w:hanging="280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w w:val="99"/>
        </w:rPr>
        <w:t>i</w:t>
      </w:r>
      <w:proofErr w:type="spellEnd"/>
      <w:r>
        <w:rPr>
          <w:rFonts w:ascii="Arial" w:eastAsia="Arial" w:hAnsi="Arial" w:cs="Arial"/>
          <w:w w:val="99"/>
        </w:rPr>
        <w:t>.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For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example,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maximum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weight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proofErr w:type="gramStart"/>
      <w:r>
        <w:rPr>
          <w:rFonts w:ascii="Arial" w:eastAsia="Arial" w:hAnsi="Arial" w:cs="Arial"/>
          <w:w w:val="99"/>
        </w:rPr>
        <w:t>12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year-old</w:t>
      </w:r>
      <w:proofErr w:type="gram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Bantam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103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pounds.</w:t>
      </w:r>
      <w:r>
        <w:rPr>
          <w:rFonts w:ascii="Arial" w:eastAsia="Arial" w:hAnsi="Arial" w:cs="Arial"/>
        </w:rPr>
        <w:t xml:space="preserve"> 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proofErr w:type="gramStart"/>
      <w:r>
        <w:rPr>
          <w:rFonts w:ascii="Arial" w:eastAsia="Arial" w:hAnsi="Arial" w:cs="Arial"/>
          <w:w w:val="99"/>
        </w:rPr>
        <w:t>12 year-old</w:t>
      </w:r>
      <w:proofErr w:type="gram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Bantam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that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weighed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100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pounds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less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does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not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have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attend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Mid- Season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Weigh-In,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but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12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year-old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Bantam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who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weighed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more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than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100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pounds must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attend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Mid-Season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Weigh-In.</w:t>
      </w:r>
    </w:p>
    <w:p w14:paraId="1E55F8EC" w14:textId="77777777" w:rsidR="00E313E0" w:rsidRDefault="00E313E0">
      <w:pPr>
        <w:spacing w:before="10" w:line="100" w:lineRule="exact"/>
        <w:rPr>
          <w:sz w:val="11"/>
          <w:szCs w:val="11"/>
        </w:rPr>
      </w:pPr>
    </w:p>
    <w:p w14:paraId="633B2BAE" w14:textId="77777777" w:rsidR="00E313E0" w:rsidRDefault="0010542B">
      <w:pPr>
        <w:ind w:left="836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c)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Five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pounds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added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maximum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weights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Age/Weight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Co-efficient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</w:p>
    <w:p w14:paraId="7007AA05" w14:textId="77777777" w:rsidR="00E313E0" w:rsidRDefault="0010542B">
      <w:pPr>
        <w:ind w:left="1196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Mid-Season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Weigh-In.</w:t>
      </w:r>
    </w:p>
    <w:p w14:paraId="71126CA9" w14:textId="77777777" w:rsidR="00E313E0" w:rsidRDefault="00E313E0">
      <w:pPr>
        <w:spacing w:before="8" w:line="100" w:lineRule="exact"/>
        <w:rPr>
          <w:sz w:val="11"/>
          <w:szCs w:val="11"/>
        </w:rPr>
      </w:pPr>
    </w:p>
    <w:p w14:paraId="6ADF907E" w14:textId="77777777" w:rsidR="00E313E0" w:rsidRDefault="0010542B">
      <w:pPr>
        <w:ind w:left="1635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w w:val="99"/>
        </w:rPr>
        <w:t>i</w:t>
      </w:r>
      <w:proofErr w:type="spellEnd"/>
      <w:r>
        <w:rPr>
          <w:rFonts w:ascii="Arial" w:eastAsia="Arial" w:hAnsi="Arial" w:cs="Arial"/>
          <w:w w:val="99"/>
        </w:rPr>
        <w:t>.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For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example,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maximum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weight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proofErr w:type="gramStart"/>
      <w:r>
        <w:rPr>
          <w:rFonts w:ascii="Arial" w:eastAsia="Arial" w:hAnsi="Arial" w:cs="Arial"/>
          <w:w w:val="99"/>
        </w:rPr>
        <w:t>12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year-old</w:t>
      </w:r>
      <w:proofErr w:type="gram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Bantam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103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pounds.</w:t>
      </w:r>
      <w:r>
        <w:rPr>
          <w:rFonts w:ascii="Arial" w:eastAsia="Arial" w:hAnsi="Arial" w:cs="Arial"/>
        </w:rPr>
        <w:t xml:space="preserve">  </w:t>
      </w:r>
      <w:r>
        <w:rPr>
          <w:rFonts w:ascii="Arial" w:eastAsia="Arial" w:hAnsi="Arial" w:cs="Arial"/>
          <w:w w:val="99"/>
        </w:rPr>
        <w:t>At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</w:p>
    <w:p w14:paraId="1DB730C8" w14:textId="77777777" w:rsidR="00E313E0" w:rsidRDefault="0010542B">
      <w:pPr>
        <w:ind w:left="1916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Mid-Season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Weigh-In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maximum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weight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proofErr w:type="gramStart"/>
      <w:r>
        <w:rPr>
          <w:rFonts w:ascii="Arial" w:eastAsia="Arial" w:hAnsi="Arial" w:cs="Arial"/>
          <w:w w:val="99"/>
        </w:rPr>
        <w:t>12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year-old</w:t>
      </w:r>
      <w:proofErr w:type="gram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Bantam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108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pounds.</w:t>
      </w:r>
    </w:p>
    <w:p w14:paraId="17D717A4" w14:textId="77777777" w:rsidR="00E313E0" w:rsidRDefault="00E313E0">
      <w:pPr>
        <w:spacing w:line="120" w:lineRule="exact"/>
        <w:rPr>
          <w:sz w:val="12"/>
          <w:szCs w:val="12"/>
        </w:rPr>
      </w:pPr>
    </w:p>
    <w:p w14:paraId="31B29DC9" w14:textId="77777777" w:rsidR="00E313E0" w:rsidRDefault="0010542B">
      <w:pPr>
        <w:ind w:left="1196" w:right="198" w:hanging="36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d)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Players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that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are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certified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Late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Weigh-In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allowed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proofErr w:type="gramStart"/>
      <w:r>
        <w:rPr>
          <w:rFonts w:ascii="Arial" w:eastAsia="Arial" w:hAnsi="Arial" w:cs="Arial"/>
          <w:w w:val="99"/>
        </w:rPr>
        <w:t>five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pound</w:t>
      </w:r>
      <w:proofErr w:type="gram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weight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gain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from 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two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pound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penalty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place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Late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Weigh-In,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i.e.,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three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pounds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above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maximum Age/Weight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Coefficient.</w:t>
      </w:r>
    </w:p>
    <w:p w14:paraId="2C5BEC22" w14:textId="77777777" w:rsidR="00E313E0" w:rsidRDefault="00E313E0">
      <w:pPr>
        <w:spacing w:before="8" w:line="100" w:lineRule="exact"/>
        <w:rPr>
          <w:sz w:val="11"/>
          <w:szCs w:val="11"/>
        </w:rPr>
      </w:pPr>
    </w:p>
    <w:p w14:paraId="5D7E8C19" w14:textId="77777777" w:rsidR="00E313E0" w:rsidRDefault="0010542B">
      <w:pPr>
        <w:ind w:left="1915" w:right="170" w:hanging="280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w w:val="99"/>
        </w:rPr>
        <w:t>i</w:t>
      </w:r>
      <w:proofErr w:type="spellEnd"/>
      <w:r>
        <w:rPr>
          <w:rFonts w:ascii="Arial" w:eastAsia="Arial" w:hAnsi="Arial" w:cs="Arial"/>
          <w:w w:val="99"/>
        </w:rPr>
        <w:t>.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For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example,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maximum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weight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proofErr w:type="gramStart"/>
      <w:r>
        <w:rPr>
          <w:rFonts w:ascii="Arial" w:eastAsia="Arial" w:hAnsi="Arial" w:cs="Arial"/>
          <w:w w:val="99"/>
        </w:rPr>
        <w:t>12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year-old</w:t>
      </w:r>
      <w:proofErr w:type="gram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Bantam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103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pounds.</w:t>
      </w:r>
      <w:r>
        <w:rPr>
          <w:rFonts w:ascii="Arial" w:eastAsia="Arial" w:hAnsi="Arial" w:cs="Arial"/>
        </w:rPr>
        <w:t xml:space="preserve">  </w:t>
      </w:r>
      <w:r>
        <w:rPr>
          <w:rFonts w:ascii="Arial" w:eastAsia="Arial" w:hAnsi="Arial" w:cs="Arial"/>
          <w:w w:val="99"/>
        </w:rPr>
        <w:t>At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 Mid-Season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Weigh-In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maximum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weight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proofErr w:type="gramStart"/>
      <w:r>
        <w:rPr>
          <w:rFonts w:ascii="Arial" w:eastAsia="Arial" w:hAnsi="Arial" w:cs="Arial"/>
          <w:w w:val="99"/>
        </w:rPr>
        <w:t>12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year-old</w:t>
      </w:r>
      <w:proofErr w:type="gram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Bantam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certified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 Late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Weigh-In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106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pounds.</w:t>
      </w:r>
    </w:p>
    <w:p w14:paraId="5AD17A51" w14:textId="77777777" w:rsidR="00E313E0" w:rsidRDefault="00E313E0">
      <w:pPr>
        <w:spacing w:before="10" w:line="100" w:lineRule="exact"/>
        <w:rPr>
          <w:sz w:val="11"/>
          <w:szCs w:val="11"/>
        </w:rPr>
      </w:pPr>
    </w:p>
    <w:p w14:paraId="314E4A19" w14:textId="77777777" w:rsidR="00E313E0" w:rsidRDefault="0010542B">
      <w:pPr>
        <w:ind w:left="1195" w:right="303" w:hanging="360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e)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Each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player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must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presented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their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official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game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jersey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shown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team’s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official roster.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There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are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exceptions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this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rule.</w:t>
      </w:r>
    </w:p>
    <w:p w14:paraId="237D5E4D" w14:textId="77777777" w:rsidR="00E313E0" w:rsidRDefault="00E313E0">
      <w:pPr>
        <w:spacing w:before="10" w:line="100" w:lineRule="exact"/>
        <w:rPr>
          <w:sz w:val="11"/>
          <w:szCs w:val="11"/>
        </w:rPr>
      </w:pPr>
    </w:p>
    <w:p w14:paraId="1B9772D0" w14:textId="77777777" w:rsidR="00E313E0" w:rsidRDefault="0010542B">
      <w:pPr>
        <w:ind w:left="835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f)</w:t>
      </w:r>
      <w:r>
        <w:rPr>
          <w:rFonts w:ascii="Arial" w:eastAsia="Arial" w:hAnsi="Arial" w:cs="Arial"/>
        </w:rPr>
        <w:t xml:space="preserve">   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Mid-Season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Weigh-In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previously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certified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players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only.</w:t>
      </w:r>
      <w:r>
        <w:rPr>
          <w:rFonts w:ascii="Arial" w:eastAsia="Arial" w:hAnsi="Arial" w:cs="Arial"/>
        </w:rPr>
        <w:t xml:space="preserve">  </w:t>
      </w:r>
      <w:r>
        <w:rPr>
          <w:rFonts w:ascii="Arial" w:eastAsia="Arial" w:hAnsi="Arial" w:cs="Arial"/>
          <w:w w:val="99"/>
        </w:rPr>
        <w:t>No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paperwork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required.</w:t>
      </w:r>
    </w:p>
    <w:p w14:paraId="1C1C49F1" w14:textId="77777777" w:rsidR="00E313E0" w:rsidRDefault="00E313E0">
      <w:pPr>
        <w:spacing w:before="8" w:line="100" w:lineRule="exact"/>
        <w:rPr>
          <w:sz w:val="11"/>
          <w:szCs w:val="11"/>
        </w:rPr>
      </w:pPr>
    </w:p>
    <w:p w14:paraId="044D54C2" w14:textId="77777777" w:rsidR="00E313E0" w:rsidRDefault="0010542B">
      <w:pPr>
        <w:ind w:left="116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9)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EXCEEDING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MAXIMUM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ALLOWED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WEIGHT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LATE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MID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SEASON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WEIGH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</w:t>
      </w:r>
    </w:p>
    <w:p w14:paraId="25B93E6A" w14:textId="77777777" w:rsidR="00E313E0" w:rsidRDefault="00E313E0">
      <w:pPr>
        <w:spacing w:line="120" w:lineRule="exact"/>
        <w:rPr>
          <w:sz w:val="12"/>
          <w:szCs w:val="12"/>
        </w:rPr>
      </w:pPr>
    </w:p>
    <w:p w14:paraId="4E9C3B3A" w14:textId="77777777" w:rsidR="00E313E0" w:rsidRDefault="0010542B">
      <w:pPr>
        <w:ind w:left="1196" w:right="144" w:hanging="360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a)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All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players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who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exceed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maximum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weight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not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allowed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participate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 remainder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season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that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level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play.</w:t>
      </w:r>
      <w:r>
        <w:rPr>
          <w:rFonts w:ascii="Arial" w:eastAsia="Arial" w:hAnsi="Arial" w:cs="Arial"/>
        </w:rPr>
        <w:t xml:space="preserve">  </w:t>
      </w:r>
      <w:r>
        <w:rPr>
          <w:rFonts w:ascii="Arial" w:eastAsia="Arial" w:hAnsi="Arial" w:cs="Arial"/>
          <w:w w:val="99"/>
        </w:rPr>
        <w:t>They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are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allowed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move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up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next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level, even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team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that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level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proofErr w:type="gramStart"/>
      <w:r>
        <w:rPr>
          <w:rFonts w:ascii="Arial" w:eastAsia="Arial" w:hAnsi="Arial" w:cs="Arial"/>
          <w:w w:val="99"/>
        </w:rPr>
        <w:t>29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player</w:t>
      </w:r>
      <w:proofErr w:type="gram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limit.</w:t>
      </w:r>
    </w:p>
    <w:p w14:paraId="5A990E4A" w14:textId="77777777" w:rsidR="00E313E0" w:rsidRDefault="00E313E0">
      <w:pPr>
        <w:spacing w:before="10" w:line="100" w:lineRule="exact"/>
        <w:rPr>
          <w:sz w:val="11"/>
          <w:szCs w:val="11"/>
        </w:rPr>
      </w:pPr>
    </w:p>
    <w:p w14:paraId="3CC60E24" w14:textId="77777777" w:rsidR="00E313E0" w:rsidRDefault="0010542B">
      <w:pPr>
        <w:ind w:left="116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10)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MISSING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MANDATORY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MID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SEASON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WEIGH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</w:t>
      </w:r>
    </w:p>
    <w:p w14:paraId="15194C14" w14:textId="77777777" w:rsidR="00E313E0" w:rsidRDefault="00E313E0">
      <w:pPr>
        <w:spacing w:before="8" w:line="100" w:lineRule="exact"/>
        <w:rPr>
          <w:sz w:val="11"/>
          <w:szCs w:val="11"/>
        </w:rPr>
      </w:pPr>
    </w:p>
    <w:p w14:paraId="06885C4F" w14:textId="77777777" w:rsidR="00E313E0" w:rsidRDefault="0010542B">
      <w:pPr>
        <w:ind w:left="1196" w:right="376" w:hanging="360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a)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Any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required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player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who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cannot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attend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mid-season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weigh-in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not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eligible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 fifth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game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season,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addition,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penalized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two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pounds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(allowed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three- pound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weight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gain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lieu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five).</w:t>
      </w:r>
    </w:p>
    <w:p w14:paraId="3849E94A" w14:textId="77777777" w:rsidR="00E313E0" w:rsidRDefault="00E313E0">
      <w:pPr>
        <w:spacing w:before="10" w:line="100" w:lineRule="exact"/>
        <w:rPr>
          <w:sz w:val="11"/>
          <w:szCs w:val="11"/>
        </w:rPr>
      </w:pPr>
    </w:p>
    <w:p w14:paraId="06878444" w14:textId="77777777" w:rsidR="00E313E0" w:rsidRDefault="0010542B">
      <w:pPr>
        <w:ind w:left="1196" w:right="76" w:hanging="360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b)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For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those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players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who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not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attend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mid-season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weigh-in,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special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weigh-in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must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 arranged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League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President.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President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coordinate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such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weigh-in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with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 Weigh-in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Director.</w:t>
      </w:r>
    </w:p>
    <w:p w14:paraId="17E9EA04" w14:textId="77777777" w:rsidR="00E313E0" w:rsidRDefault="00E313E0">
      <w:pPr>
        <w:spacing w:before="10" w:line="100" w:lineRule="exact"/>
        <w:rPr>
          <w:sz w:val="11"/>
          <w:szCs w:val="11"/>
        </w:rPr>
      </w:pPr>
    </w:p>
    <w:p w14:paraId="03C34F9B" w14:textId="77777777" w:rsidR="00E313E0" w:rsidRDefault="0010542B">
      <w:pPr>
        <w:ind w:left="116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11)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COMPROMISE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AGE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WEIGHT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RULES</w:t>
      </w:r>
    </w:p>
    <w:p w14:paraId="76D1B0F7" w14:textId="77777777" w:rsidR="00E313E0" w:rsidRDefault="00E313E0">
      <w:pPr>
        <w:spacing w:before="8" w:line="100" w:lineRule="exact"/>
        <w:rPr>
          <w:sz w:val="11"/>
          <w:szCs w:val="11"/>
        </w:rPr>
      </w:pPr>
    </w:p>
    <w:p w14:paraId="657EF4C1" w14:textId="77777777" w:rsidR="00E313E0" w:rsidRDefault="0010542B">
      <w:pPr>
        <w:ind w:left="1196" w:right="187" w:hanging="360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a)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It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responsibility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each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franchise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their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respective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head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coaches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verify,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monitor 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track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weight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each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player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prior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placing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name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player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team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roster.</w:t>
      </w:r>
    </w:p>
    <w:p w14:paraId="52808839" w14:textId="77777777" w:rsidR="00E313E0" w:rsidRDefault="00E313E0">
      <w:pPr>
        <w:spacing w:before="10" w:line="100" w:lineRule="exact"/>
        <w:rPr>
          <w:sz w:val="11"/>
          <w:szCs w:val="11"/>
        </w:rPr>
      </w:pPr>
    </w:p>
    <w:p w14:paraId="27F6D311" w14:textId="77777777" w:rsidR="00E313E0" w:rsidRDefault="0010542B">
      <w:pPr>
        <w:ind w:left="1196" w:right="614" w:hanging="360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b)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Coaches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franchise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representatives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shall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not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ask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weigh-in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registration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officials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 modify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overlook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rules.</w:t>
      </w:r>
    </w:p>
    <w:p w14:paraId="430BFD48" w14:textId="77777777" w:rsidR="00E313E0" w:rsidRDefault="00E313E0">
      <w:pPr>
        <w:spacing w:before="8" w:line="100" w:lineRule="exact"/>
        <w:rPr>
          <w:sz w:val="11"/>
          <w:szCs w:val="11"/>
        </w:rPr>
      </w:pPr>
    </w:p>
    <w:p w14:paraId="3E007F49" w14:textId="77777777" w:rsidR="00E313E0" w:rsidRDefault="0010542B">
      <w:pPr>
        <w:ind w:left="836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c)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Any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request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compromise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these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rules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shall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rejected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unless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approved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Board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</w:p>
    <w:p w14:paraId="341FDBFA" w14:textId="77777777" w:rsidR="00E313E0" w:rsidRDefault="0010542B">
      <w:pPr>
        <w:ind w:left="1196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Directors.</w:t>
      </w:r>
    </w:p>
    <w:p w14:paraId="4546D219" w14:textId="77777777" w:rsidR="00E313E0" w:rsidRDefault="00E313E0">
      <w:pPr>
        <w:spacing w:line="120" w:lineRule="exact"/>
        <w:rPr>
          <w:sz w:val="12"/>
          <w:szCs w:val="12"/>
        </w:rPr>
      </w:pPr>
    </w:p>
    <w:p w14:paraId="48F6DF79" w14:textId="77777777" w:rsidR="00E313E0" w:rsidRDefault="0010542B">
      <w:pPr>
        <w:ind w:left="1196" w:right="426" w:hanging="360"/>
        <w:rPr>
          <w:rFonts w:ascii="Arial" w:eastAsia="Arial" w:hAnsi="Arial" w:cs="Arial"/>
        </w:rPr>
        <w:sectPr w:rsidR="00E313E0">
          <w:pgSz w:w="12240" w:h="15840"/>
          <w:pgMar w:top="940" w:right="1200" w:bottom="280" w:left="1540" w:header="745" w:footer="725" w:gutter="0"/>
          <w:cols w:space="720"/>
        </w:sectPr>
      </w:pPr>
      <w:r>
        <w:rPr>
          <w:rFonts w:ascii="Arial" w:eastAsia="Arial" w:hAnsi="Arial" w:cs="Arial"/>
          <w:w w:val="99"/>
        </w:rPr>
        <w:t>d)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Any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coach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franchise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representative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who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does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not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comply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with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rules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weigh-in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or registration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shall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penalized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determined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Board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Directors.</w:t>
      </w:r>
    </w:p>
    <w:p w14:paraId="41E80F5B" w14:textId="77777777" w:rsidR="00E313E0" w:rsidRDefault="00E313E0">
      <w:pPr>
        <w:spacing w:before="7" w:line="100" w:lineRule="exact"/>
        <w:rPr>
          <w:sz w:val="11"/>
          <w:szCs w:val="11"/>
        </w:rPr>
      </w:pPr>
    </w:p>
    <w:p w14:paraId="7EA1ED32" w14:textId="77777777" w:rsidR="00E313E0" w:rsidRDefault="00E313E0">
      <w:pPr>
        <w:spacing w:line="200" w:lineRule="exact"/>
      </w:pPr>
    </w:p>
    <w:p w14:paraId="2515A0E2" w14:textId="77777777" w:rsidR="00E313E0" w:rsidRDefault="0010542B">
      <w:pPr>
        <w:spacing w:before="34"/>
        <w:ind w:left="116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12)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MAINTAINING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OFFICIAL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PAPERWORK</w:t>
      </w:r>
    </w:p>
    <w:p w14:paraId="49C9D28C" w14:textId="77777777" w:rsidR="00E313E0" w:rsidRDefault="00E313E0">
      <w:pPr>
        <w:spacing w:line="120" w:lineRule="exact"/>
        <w:rPr>
          <w:sz w:val="12"/>
          <w:szCs w:val="12"/>
        </w:rPr>
      </w:pPr>
    </w:p>
    <w:p w14:paraId="5E9F1388" w14:textId="77777777" w:rsidR="00E313E0" w:rsidRDefault="0010542B">
      <w:pPr>
        <w:ind w:left="836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a)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Periodic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review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official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paperwork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may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conducted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League.</w:t>
      </w:r>
    </w:p>
    <w:p w14:paraId="17BD3DF9" w14:textId="77777777" w:rsidR="00E313E0" w:rsidRDefault="0010542B">
      <w:pPr>
        <w:spacing w:line="340" w:lineRule="atLeast"/>
        <w:ind w:left="836" w:right="80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b)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All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coaches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must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have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their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official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roster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available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review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League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each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game. c)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Failure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produce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official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certified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paperwork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when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requested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league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</w:p>
    <w:p w14:paraId="51FF2CB5" w14:textId="77777777" w:rsidR="00E313E0" w:rsidRDefault="0010542B">
      <w:pPr>
        <w:ind w:left="1196" w:right="975"/>
        <w:rPr>
          <w:rFonts w:ascii="Arial" w:eastAsia="Arial" w:hAnsi="Arial" w:cs="Arial"/>
        </w:rPr>
        <w:sectPr w:rsidR="00E313E0">
          <w:pgSz w:w="12240" w:h="15840"/>
          <w:pgMar w:top="940" w:right="1340" w:bottom="280" w:left="1540" w:header="745" w:footer="725" w:gutter="0"/>
          <w:cols w:space="720"/>
        </w:sectPr>
      </w:pPr>
      <w:r>
        <w:rPr>
          <w:rFonts w:ascii="Arial" w:eastAsia="Arial" w:hAnsi="Arial" w:cs="Arial"/>
          <w:w w:val="99"/>
        </w:rPr>
        <w:t>provide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copy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official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team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roster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may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result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forfeiture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game(s)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or suspension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head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coach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determined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League.</w:t>
      </w:r>
    </w:p>
    <w:p w14:paraId="4562FEE2" w14:textId="77777777" w:rsidR="00E313E0" w:rsidRDefault="00E313E0">
      <w:pPr>
        <w:spacing w:before="6" w:line="120" w:lineRule="exact"/>
        <w:rPr>
          <w:sz w:val="12"/>
          <w:szCs w:val="12"/>
        </w:rPr>
      </w:pPr>
    </w:p>
    <w:p w14:paraId="01D909DC" w14:textId="77777777" w:rsidR="00E313E0" w:rsidRDefault="00E313E0">
      <w:pPr>
        <w:spacing w:line="200" w:lineRule="exact"/>
      </w:pPr>
    </w:p>
    <w:p w14:paraId="7E5BE3A8" w14:textId="77777777" w:rsidR="00E313E0" w:rsidRDefault="0010542B">
      <w:pPr>
        <w:spacing w:before="26"/>
        <w:ind w:left="3018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b/>
          <w:w w:val="99"/>
          <w:sz w:val="26"/>
          <w:szCs w:val="26"/>
        </w:rPr>
        <w:t>ARTICLE</w:t>
      </w:r>
      <w:r>
        <w:rPr>
          <w:rFonts w:ascii="Arial" w:eastAsia="Arial" w:hAnsi="Arial" w:cs="Arial"/>
          <w:b/>
          <w:sz w:val="26"/>
          <w:szCs w:val="26"/>
        </w:rPr>
        <w:t xml:space="preserve"> </w:t>
      </w:r>
      <w:r>
        <w:rPr>
          <w:rFonts w:ascii="Arial" w:eastAsia="Arial" w:hAnsi="Arial" w:cs="Arial"/>
          <w:b/>
          <w:w w:val="99"/>
          <w:sz w:val="26"/>
          <w:szCs w:val="26"/>
        </w:rPr>
        <w:t>VI</w:t>
      </w:r>
      <w:r>
        <w:rPr>
          <w:rFonts w:ascii="Arial" w:eastAsia="Arial" w:hAnsi="Arial" w:cs="Arial"/>
          <w:b/>
          <w:sz w:val="26"/>
          <w:szCs w:val="26"/>
        </w:rPr>
        <w:t xml:space="preserve"> </w:t>
      </w:r>
      <w:r>
        <w:rPr>
          <w:rFonts w:ascii="Arial" w:eastAsia="Arial" w:hAnsi="Arial" w:cs="Arial"/>
          <w:b/>
          <w:w w:val="99"/>
          <w:sz w:val="26"/>
          <w:szCs w:val="26"/>
        </w:rPr>
        <w:t>–</w:t>
      </w:r>
      <w:r>
        <w:rPr>
          <w:rFonts w:ascii="Arial" w:eastAsia="Arial" w:hAnsi="Arial" w:cs="Arial"/>
          <w:b/>
          <w:sz w:val="26"/>
          <w:szCs w:val="26"/>
        </w:rPr>
        <w:t xml:space="preserve"> </w:t>
      </w:r>
      <w:r>
        <w:rPr>
          <w:rFonts w:ascii="Arial" w:eastAsia="Arial" w:hAnsi="Arial" w:cs="Arial"/>
          <w:b/>
          <w:w w:val="99"/>
          <w:sz w:val="26"/>
          <w:szCs w:val="26"/>
        </w:rPr>
        <w:t>PLAYING</w:t>
      </w:r>
      <w:r>
        <w:rPr>
          <w:rFonts w:ascii="Arial" w:eastAsia="Arial" w:hAnsi="Arial" w:cs="Arial"/>
          <w:b/>
          <w:sz w:val="26"/>
          <w:szCs w:val="26"/>
        </w:rPr>
        <w:t xml:space="preserve"> </w:t>
      </w:r>
      <w:r>
        <w:rPr>
          <w:rFonts w:ascii="Arial" w:eastAsia="Arial" w:hAnsi="Arial" w:cs="Arial"/>
          <w:b/>
          <w:w w:val="99"/>
          <w:sz w:val="26"/>
          <w:szCs w:val="26"/>
        </w:rPr>
        <w:t>RULES</w:t>
      </w:r>
    </w:p>
    <w:p w14:paraId="2639A0B7" w14:textId="77777777" w:rsidR="00E313E0" w:rsidRDefault="00E313E0">
      <w:pPr>
        <w:spacing w:before="7" w:line="100" w:lineRule="exact"/>
        <w:rPr>
          <w:sz w:val="11"/>
          <w:szCs w:val="11"/>
        </w:rPr>
      </w:pPr>
    </w:p>
    <w:p w14:paraId="0BD760A1" w14:textId="77777777" w:rsidR="00E313E0" w:rsidRDefault="0010542B">
      <w:pPr>
        <w:ind w:left="116" w:right="730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Northwest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Junior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Football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League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plays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National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Federation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High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School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Rules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 xml:space="preserve">(NFHS, </w:t>
      </w:r>
      <w:hyperlink r:id="rId12">
        <w:r>
          <w:rPr>
            <w:rFonts w:ascii="Arial" w:eastAsia="Arial" w:hAnsi="Arial" w:cs="Arial"/>
            <w:color w:val="0000FF"/>
            <w:w w:val="99"/>
            <w:u w:val="single" w:color="0000FF"/>
          </w:rPr>
          <w:t>www.nfhs.org</w:t>
        </w:r>
        <w:r>
          <w:rPr>
            <w:rFonts w:ascii="Arial" w:eastAsia="Arial" w:hAnsi="Arial" w:cs="Arial"/>
            <w:color w:val="000000"/>
            <w:w w:val="99"/>
          </w:rPr>
          <w:t>)</w:t>
        </w:r>
      </w:hyperlink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except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where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superseded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by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Washington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Interscholastic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Athletic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Association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 xml:space="preserve">(WIAA, </w:t>
      </w:r>
      <w:hyperlink r:id="rId13">
        <w:r>
          <w:rPr>
            <w:rFonts w:ascii="Arial" w:eastAsia="Arial" w:hAnsi="Arial" w:cs="Arial"/>
            <w:color w:val="0000FF"/>
            <w:w w:val="99"/>
            <w:u w:val="single" w:color="0000FF"/>
          </w:rPr>
          <w:t>www.wiaa.com</w:t>
        </w:r>
        <w:r>
          <w:rPr>
            <w:rFonts w:ascii="Arial" w:eastAsia="Arial" w:hAnsi="Arial" w:cs="Arial"/>
            <w:color w:val="000000"/>
            <w:w w:val="99"/>
          </w:rPr>
          <w:t>)</w:t>
        </w:r>
      </w:hyperlink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rules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and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our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own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NJFL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specific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rules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that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follow.</w:t>
      </w:r>
    </w:p>
    <w:p w14:paraId="60A2B34A" w14:textId="77777777" w:rsidR="00E313E0" w:rsidRDefault="00E313E0">
      <w:pPr>
        <w:spacing w:before="10" w:line="100" w:lineRule="exact"/>
        <w:rPr>
          <w:sz w:val="11"/>
          <w:szCs w:val="11"/>
        </w:rPr>
      </w:pPr>
    </w:p>
    <w:p w14:paraId="5CC4FD91" w14:textId="77777777" w:rsidR="00E313E0" w:rsidRDefault="0010542B">
      <w:pPr>
        <w:ind w:left="476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1)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GAME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CLOCK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TIMES</w:t>
      </w:r>
    </w:p>
    <w:p w14:paraId="0C407BCC" w14:textId="77777777" w:rsidR="00E313E0" w:rsidRDefault="00E313E0">
      <w:pPr>
        <w:spacing w:line="120" w:lineRule="exact"/>
        <w:rPr>
          <w:sz w:val="12"/>
          <w:szCs w:val="12"/>
        </w:rPr>
      </w:pPr>
    </w:p>
    <w:p w14:paraId="20D9E59A" w14:textId="77777777" w:rsidR="00E313E0" w:rsidRDefault="0010542B">
      <w:pPr>
        <w:ind w:left="1556" w:right="659" w:hanging="360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a)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clock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running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time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89ers,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Peewees,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Bantams,</w:t>
      </w:r>
      <w:r>
        <w:rPr>
          <w:rFonts w:ascii="Arial" w:eastAsia="Arial" w:hAnsi="Arial" w:cs="Arial"/>
        </w:rPr>
        <w:t xml:space="preserve"> </w:t>
      </w:r>
      <w:proofErr w:type="gramStart"/>
      <w:r>
        <w:rPr>
          <w:rFonts w:ascii="Arial" w:eastAsia="Arial" w:hAnsi="Arial" w:cs="Arial"/>
          <w:w w:val="99"/>
        </w:rPr>
        <w:t>Juniors</w:t>
      </w:r>
      <w:proofErr w:type="gram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Seniors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shall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40 minutes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shall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consist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four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quarters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10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minutes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each.</w:t>
      </w:r>
    </w:p>
    <w:p w14:paraId="624A0A07" w14:textId="77777777" w:rsidR="00E313E0" w:rsidRDefault="00E313E0">
      <w:pPr>
        <w:spacing w:before="8" w:line="100" w:lineRule="exact"/>
        <w:rPr>
          <w:sz w:val="11"/>
          <w:szCs w:val="11"/>
        </w:rPr>
      </w:pPr>
    </w:p>
    <w:p w14:paraId="4D6F9A84" w14:textId="77777777" w:rsidR="00E313E0" w:rsidRDefault="0010542B">
      <w:pPr>
        <w:ind w:left="1556" w:right="280" w:hanging="360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b)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clock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running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time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76ers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shall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32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minutes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shall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consist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four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quarters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8 minutes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each.</w:t>
      </w:r>
    </w:p>
    <w:p w14:paraId="4D8789FA" w14:textId="77777777" w:rsidR="00E313E0" w:rsidRDefault="00E313E0">
      <w:pPr>
        <w:spacing w:before="10" w:line="100" w:lineRule="exact"/>
        <w:rPr>
          <w:sz w:val="11"/>
          <w:szCs w:val="11"/>
        </w:rPr>
      </w:pPr>
    </w:p>
    <w:p w14:paraId="63C5155C" w14:textId="77777777" w:rsidR="00E313E0" w:rsidRDefault="0010542B">
      <w:pPr>
        <w:ind w:left="1556" w:right="369" w:hanging="360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c)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There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intermission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changing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goals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1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minute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between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first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second quarters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between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third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fourth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quarters.</w:t>
      </w:r>
    </w:p>
    <w:p w14:paraId="1AD14696" w14:textId="77777777" w:rsidR="00E313E0" w:rsidRDefault="00E313E0">
      <w:pPr>
        <w:spacing w:before="1" w:line="120" w:lineRule="exact"/>
        <w:rPr>
          <w:sz w:val="12"/>
          <w:szCs w:val="12"/>
        </w:rPr>
      </w:pPr>
    </w:p>
    <w:p w14:paraId="698DAC00" w14:textId="77777777" w:rsidR="00E313E0" w:rsidRDefault="0010542B">
      <w:pPr>
        <w:ind w:left="1556" w:right="237" w:hanging="360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d)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There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intermission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(half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time)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between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second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third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quarters.</w:t>
      </w:r>
      <w:r>
        <w:rPr>
          <w:rFonts w:ascii="Arial" w:eastAsia="Arial" w:hAnsi="Arial" w:cs="Arial"/>
        </w:rPr>
        <w:t xml:space="preserve">  </w:t>
      </w:r>
      <w:r>
        <w:rPr>
          <w:rFonts w:ascii="Arial" w:eastAsia="Arial" w:hAnsi="Arial" w:cs="Arial"/>
          <w:w w:val="99"/>
        </w:rPr>
        <w:t>10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minutes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is normal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however,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intermission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may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reduced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minimum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5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minutes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 referees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hosting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field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manager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game</w:t>
      </w:r>
      <w:r>
        <w:rPr>
          <w:rFonts w:ascii="Arial" w:eastAsia="Arial" w:hAnsi="Arial" w:cs="Arial"/>
        </w:rPr>
        <w:t xml:space="preserve"> </w:t>
      </w:r>
      <w:proofErr w:type="gramStart"/>
      <w:r>
        <w:rPr>
          <w:rFonts w:ascii="Arial" w:eastAsia="Arial" w:hAnsi="Arial" w:cs="Arial"/>
          <w:w w:val="99"/>
        </w:rPr>
        <w:t>day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time</w:t>
      </w:r>
      <w:proofErr w:type="gram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management.</w:t>
      </w:r>
    </w:p>
    <w:p w14:paraId="7B0C6F16" w14:textId="77777777" w:rsidR="00E313E0" w:rsidRDefault="00E313E0">
      <w:pPr>
        <w:spacing w:before="1" w:line="120" w:lineRule="exact"/>
        <w:rPr>
          <w:sz w:val="12"/>
          <w:szCs w:val="12"/>
        </w:rPr>
      </w:pPr>
    </w:p>
    <w:p w14:paraId="270E9F32" w14:textId="77777777" w:rsidR="00E313E0" w:rsidRDefault="0010542B">
      <w:pPr>
        <w:ind w:left="1196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e)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Charged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time-outs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1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minute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length.</w:t>
      </w:r>
    </w:p>
    <w:p w14:paraId="76FE12E8" w14:textId="77777777" w:rsidR="00E313E0" w:rsidRDefault="00E313E0">
      <w:pPr>
        <w:spacing w:line="120" w:lineRule="exact"/>
        <w:rPr>
          <w:sz w:val="12"/>
          <w:szCs w:val="12"/>
        </w:rPr>
      </w:pPr>
    </w:p>
    <w:p w14:paraId="0C285501" w14:textId="77777777" w:rsidR="00E313E0" w:rsidRDefault="0010542B">
      <w:pPr>
        <w:ind w:left="476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2)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RUNNING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CLOCK</w:t>
      </w:r>
    </w:p>
    <w:p w14:paraId="0251D19F" w14:textId="77777777" w:rsidR="00E313E0" w:rsidRDefault="00E313E0">
      <w:pPr>
        <w:spacing w:line="120" w:lineRule="exact"/>
        <w:rPr>
          <w:sz w:val="12"/>
          <w:szCs w:val="12"/>
        </w:rPr>
      </w:pPr>
    </w:p>
    <w:p w14:paraId="17E37477" w14:textId="77777777" w:rsidR="00E313E0" w:rsidRDefault="0010542B">
      <w:pPr>
        <w:ind w:left="1557" w:right="498" w:hanging="360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a)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If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score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differs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28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points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more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time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during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second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half,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mandatory running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clock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effect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from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that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point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on,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except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official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injury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timeouts.</w:t>
      </w:r>
    </w:p>
    <w:p w14:paraId="0BF7B973" w14:textId="77777777" w:rsidR="00E313E0" w:rsidRDefault="00E313E0">
      <w:pPr>
        <w:spacing w:before="10" w:line="100" w:lineRule="exact"/>
        <w:rPr>
          <w:sz w:val="11"/>
          <w:szCs w:val="11"/>
        </w:rPr>
      </w:pPr>
    </w:p>
    <w:p w14:paraId="39922E72" w14:textId="77777777" w:rsidR="00E313E0" w:rsidRDefault="0010542B">
      <w:pPr>
        <w:ind w:left="477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3)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HOSTING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FIELD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EQUIPMENT</w:t>
      </w:r>
    </w:p>
    <w:p w14:paraId="380C91B3" w14:textId="77777777" w:rsidR="00E313E0" w:rsidRDefault="00E313E0">
      <w:pPr>
        <w:spacing w:before="8" w:line="100" w:lineRule="exact"/>
        <w:rPr>
          <w:sz w:val="11"/>
          <w:szCs w:val="11"/>
        </w:rPr>
      </w:pPr>
    </w:p>
    <w:p w14:paraId="553E420A" w14:textId="77777777" w:rsidR="00E313E0" w:rsidRDefault="0010542B">
      <w:pPr>
        <w:ind w:left="837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hosting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field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franchise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furnish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and/or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ensure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that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there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are:</w:t>
      </w:r>
    </w:p>
    <w:p w14:paraId="50785472" w14:textId="77777777" w:rsidR="00E313E0" w:rsidRDefault="00E313E0">
      <w:pPr>
        <w:spacing w:line="120" w:lineRule="exact"/>
        <w:rPr>
          <w:sz w:val="12"/>
          <w:szCs w:val="12"/>
        </w:rPr>
      </w:pPr>
    </w:p>
    <w:p w14:paraId="334C78F3" w14:textId="77777777" w:rsidR="00E313E0" w:rsidRDefault="0010542B">
      <w:pPr>
        <w:ind w:left="1197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a)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Adequate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legible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chain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down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markers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each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game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played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their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home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field.</w:t>
      </w:r>
    </w:p>
    <w:p w14:paraId="17C8CC76" w14:textId="77777777" w:rsidR="00E313E0" w:rsidRDefault="00E313E0">
      <w:pPr>
        <w:spacing w:line="120" w:lineRule="exact"/>
        <w:rPr>
          <w:sz w:val="12"/>
          <w:szCs w:val="12"/>
        </w:rPr>
      </w:pPr>
    </w:p>
    <w:p w14:paraId="0D58779A" w14:textId="77777777" w:rsidR="00E313E0" w:rsidRDefault="0010542B">
      <w:pPr>
        <w:ind w:left="1557" w:right="266" w:hanging="360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b)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At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least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one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set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yard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down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markers.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shall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constructed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pliable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material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 prevent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injury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players.</w:t>
      </w:r>
    </w:p>
    <w:p w14:paraId="15F11348" w14:textId="77777777" w:rsidR="00E313E0" w:rsidRDefault="00E313E0">
      <w:pPr>
        <w:spacing w:before="10" w:line="100" w:lineRule="exact"/>
        <w:rPr>
          <w:sz w:val="11"/>
          <w:szCs w:val="11"/>
        </w:rPr>
      </w:pPr>
    </w:p>
    <w:p w14:paraId="5C7D7DCE" w14:textId="77777777" w:rsidR="00E313E0" w:rsidRDefault="0010542B">
      <w:pPr>
        <w:ind w:left="1557" w:right="69" w:hanging="360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c)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Each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franchise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rope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mark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5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yards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from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sidelines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zones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keep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spectators at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safe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distance.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game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watched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from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outside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these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boundaries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only.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For games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played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stadiums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spectators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must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confine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themselves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grandstand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areas and/or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behind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other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established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boundaries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(i.e.,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fences,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barricades,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etc.</w:t>
      </w:r>
      <w:r>
        <w:rPr>
          <w:rFonts w:ascii="Arial" w:eastAsia="Arial" w:hAnsi="Arial" w:cs="Arial"/>
        </w:rPr>
        <w:t xml:space="preserve">  </w:t>
      </w:r>
      <w:r>
        <w:rPr>
          <w:rFonts w:ascii="Arial" w:eastAsia="Arial" w:hAnsi="Arial" w:cs="Arial"/>
          <w:w w:val="99"/>
        </w:rPr>
        <w:t>These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boundaries will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define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Restricted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Field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Boundaries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each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game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location.</w:t>
      </w:r>
    </w:p>
    <w:p w14:paraId="55504112" w14:textId="77777777" w:rsidR="00E313E0" w:rsidRDefault="00E313E0">
      <w:pPr>
        <w:spacing w:line="120" w:lineRule="exact"/>
        <w:rPr>
          <w:sz w:val="12"/>
          <w:szCs w:val="12"/>
        </w:rPr>
      </w:pPr>
    </w:p>
    <w:p w14:paraId="02DD2556" w14:textId="77777777" w:rsidR="00E313E0" w:rsidRDefault="0010542B">
      <w:pPr>
        <w:ind w:left="1557" w:right="68" w:hanging="360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d)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hosting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franchise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should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provide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operational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stadium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clock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otherwise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furnish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 regulation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clock.</w:t>
      </w:r>
      <w:r>
        <w:rPr>
          <w:rFonts w:ascii="Arial" w:eastAsia="Arial" w:hAnsi="Arial" w:cs="Arial"/>
        </w:rPr>
        <w:t xml:space="preserve"> </w:t>
      </w:r>
      <w:proofErr w:type="gramStart"/>
      <w:r>
        <w:rPr>
          <w:rFonts w:ascii="Arial" w:eastAsia="Arial" w:hAnsi="Arial" w:cs="Arial"/>
          <w:w w:val="99"/>
        </w:rPr>
        <w:t>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event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that</w:t>
      </w:r>
      <w:proofErr w:type="gram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there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operational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clock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available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host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franchise at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game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time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official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game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time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shall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kept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referee.</w:t>
      </w:r>
    </w:p>
    <w:p w14:paraId="78EE06E4" w14:textId="77777777" w:rsidR="00E313E0" w:rsidRDefault="00E313E0">
      <w:pPr>
        <w:spacing w:before="8" w:line="100" w:lineRule="exact"/>
        <w:rPr>
          <w:sz w:val="11"/>
          <w:szCs w:val="11"/>
        </w:rPr>
      </w:pPr>
    </w:p>
    <w:p w14:paraId="5E8B50F0" w14:textId="77777777" w:rsidR="00E313E0" w:rsidRDefault="0010542B">
      <w:pPr>
        <w:ind w:left="477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4)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HOME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TEAM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CHAIN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CREW</w:t>
      </w:r>
    </w:p>
    <w:p w14:paraId="21ACFE8D" w14:textId="77777777" w:rsidR="00E313E0" w:rsidRDefault="00E313E0">
      <w:pPr>
        <w:spacing w:line="120" w:lineRule="exact"/>
        <w:rPr>
          <w:sz w:val="12"/>
          <w:szCs w:val="12"/>
        </w:rPr>
      </w:pPr>
    </w:p>
    <w:p w14:paraId="04AE2844" w14:textId="77777777" w:rsidR="00E313E0" w:rsidRDefault="0010542B">
      <w:pPr>
        <w:ind w:left="1557" w:right="295" w:hanging="360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a)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Home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Team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shall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have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choice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which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sideline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occupy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that</w:t>
      </w:r>
      <w:r>
        <w:rPr>
          <w:rFonts w:ascii="Arial" w:eastAsia="Arial" w:hAnsi="Arial" w:cs="Arial"/>
        </w:rPr>
        <w:t xml:space="preserve"> </w:t>
      </w:r>
      <w:proofErr w:type="gramStart"/>
      <w:r>
        <w:rPr>
          <w:rFonts w:ascii="Arial" w:eastAsia="Arial" w:hAnsi="Arial" w:cs="Arial"/>
          <w:w w:val="99"/>
        </w:rPr>
        <w:t>particular game</w:t>
      </w:r>
      <w:proofErr w:type="gramEnd"/>
      <w:r>
        <w:rPr>
          <w:rFonts w:ascii="Arial" w:eastAsia="Arial" w:hAnsi="Arial" w:cs="Arial"/>
          <w:w w:val="99"/>
        </w:rPr>
        <w:t>.</w:t>
      </w:r>
    </w:p>
    <w:p w14:paraId="284B5F4B" w14:textId="77777777" w:rsidR="00E313E0" w:rsidRDefault="00E313E0">
      <w:pPr>
        <w:spacing w:before="10" w:line="100" w:lineRule="exact"/>
        <w:rPr>
          <w:sz w:val="11"/>
          <w:szCs w:val="11"/>
        </w:rPr>
      </w:pPr>
    </w:p>
    <w:p w14:paraId="6E9388A0" w14:textId="77777777" w:rsidR="00E313E0" w:rsidRDefault="0010542B">
      <w:pPr>
        <w:ind w:left="1558" w:right="636" w:hanging="360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b)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home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team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each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game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shall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provide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personnel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operate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chains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down marker.</w:t>
      </w:r>
    </w:p>
    <w:p w14:paraId="2CED4DCC" w14:textId="77777777" w:rsidR="00E313E0" w:rsidRDefault="00E313E0">
      <w:pPr>
        <w:spacing w:before="8" w:line="100" w:lineRule="exact"/>
        <w:rPr>
          <w:sz w:val="11"/>
          <w:szCs w:val="11"/>
        </w:rPr>
      </w:pPr>
    </w:p>
    <w:p w14:paraId="26CE65B3" w14:textId="77777777" w:rsidR="00E313E0" w:rsidRDefault="0010542B">
      <w:pPr>
        <w:ind w:left="1558" w:right="280" w:hanging="360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c)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Chain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crews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are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considered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part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Officialization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crew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are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not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allowed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cheer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or make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comments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from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sidelines.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Chain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crew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members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who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violate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this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rule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may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 removed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from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chain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crew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referees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replaced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another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crew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member.</w:t>
      </w:r>
    </w:p>
    <w:p w14:paraId="57204EA8" w14:textId="77777777" w:rsidR="00E313E0" w:rsidRDefault="00E313E0">
      <w:pPr>
        <w:spacing w:before="10" w:line="100" w:lineRule="exact"/>
        <w:rPr>
          <w:sz w:val="11"/>
          <w:szCs w:val="11"/>
        </w:rPr>
      </w:pPr>
    </w:p>
    <w:p w14:paraId="0D765994" w14:textId="77777777" w:rsidR="00E313E0" w:rsidRDefault="0010542B">
      <w:pPr>
        <w:ind w:left="478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5)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RESTRICTED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BOUNDARIES,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SIDELINE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FIELD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ACCESS</w:t>
      </w:r>
    </w:p>
    <w:p w14:paraId="10572E61" w14:textId="77777777" w:rsidR="00E313E0" w:rsidRDefault="00E313E0">
      <w:pPr>
        <w:spacing w:line="120" w:lineRule="exact"/>
        <w:rPr>
          <w:sz w:val="12"/>
          <w:szCs w:val="12"/>
        </w:rPr>
      </w:pPr>
    </w:p>
    <w:p w14:paraId="7B9AE7C5" w14:textId="77777777" w:rsidR="00E313E0" w:rsidRDefault="0010542B">
      <w:pPr>
        <w:ind w:left="1558" w:right="344" w:hanging="360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a)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Access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inside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restricted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field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boundaries,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including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field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access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sideline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access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is restricted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following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authorized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personnel:</w:t>
      </w:r>
    </w:p>
    <w:p w14:paraId="00BA7B0A" w14:textId="77777777" w:rsidR="00E313E0" w:rsidRDefault="00E313E0">
      <w:pPr>
        <w:spacing w:before="8" w:line="100" w:lineRule="exact"/>
        <w:rPr>
          <w:sz w:val="11"/>
          <w:szCs w:val="11"/>
        </w:rPr>
      </w:pPr>
    </w:p>
    <w:p w14:paraId="0D0ED586" w14:textId="77777777" w:rsidR="00E313E0" w:rsidRDefault="0010542B">
      <w:pPr>
        <w:spacing w:line="365" w:lineRule="auto"/>
        <w:ind w:left="1954" w:right="1035" w:firstLine="43"/>
        <w:rPr>
          <w:rFonts w:ascii="Arial" w:eastAsia="Arial" w:hAnsi="Arial" w:cs="Arial"/>
        </w:rPr>
        <w:sectPr w:rsidR="00E313E0">
          <w:pgSz w:w="12240" w:h="15840"/>
          <w:pgMar w:top="940" w:right="1220" w:bottom="280" w:left="1180" w:header="745" w:footer="725" w:gutter="0"/>
          <w:cols w:space="720"/>
        </w:sectPr>
      </w:pPr>
      <w:proofErr w:type="spellStart"/>
      <w:r>
        <w:rPr>
          <w:rFonts w:ascii="Arial" w:eastAsia="Arial" w:hAnsi="Arial" w:cs="Arial"/>
          <w:w w:val="99"/>
        </w:rPr>
        <w:t>i</w:t>
      </w:r>
      <w:proofErr w:type="spellEnd"/>
      <w:r>
        <w:rPr>
          <w:rFonts w:ascii="Arial" w:eastAsia="Arial" w:hAnsi="Arial" w:cs="Arial"/>
          <w:w w:val="99"/>
        </w:rPr>
        <w:t>.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NJFL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certified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coaches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listed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official</w:t>
      </w:r>
      <w:r>
        <w:rPr>
          <w:rFonts w:ascii="Arial" w:eastAsia="Arial" w:hAnsi="Arial" w:cs="Arial"/>
        </w:rPr>
        <w:t xml:space="preserve"> </w:t>
      </w:r>
      <w:proofErr w:type="gramStart"/>
      <w:r>
        <w:rPr>
          <w:rFonts w:ascii="Arial" w:eastAsia="Arial" w:hAnsi="Arial" w:cs="Arial"/>
          <w:w w:val="99"/>
        </w:rPr>
        <w:t>coaches</w:t>
      </w:r>
      <w:proofErr w:type="gram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roster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each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team. ii.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Rostered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players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listed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official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team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roster</w:t>
      </w:r>
    </w:p>
    <w:p w14:paraId="0D223393" w14:textId="77777777" w:rsidR="00E313E0" w:rsidRDefault="00E313E0">
      <w:pPr>
        <w:spacing w:before="7" w:line="100" w:lineRule="exact"/>
        <w:rPr>
          <w:sz w:val="11"/>
          <w:szCs w:val="11"/>
        </w:rPr>
      </w:pPr>
    </w:p>
    <w:p w14:paraId="74214EBA" w14:textId="77777777" w:rsidR="00E313E0" w:rsidRDefault="00E313E0">
      <w:pPr>
        <w:spacing w:line="200" w:lineRule="exact"/>
      </w:pPr>
    </w:p>
    <w:p w14:paraId="3CD6203B" w14:textId="77777777" w:rsidR="00E313E0" w:rsidRDefault="0010542B">
      <w:pPr>
        <w:spacing w:before="34"/>
        <w:ind w:left="1546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iii.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Referees</w:t>
      </w:r>
    </w:p>
    <w:p w14:paraId="7D9F53D1" w14:textId="77777777" w:rsidR="00E313E0" w:rsidRDefault="00E313E0">
      <w:pPr>
        <w:spacing w:line="120" w:lineRule="exact"/>
        <w:rPr>
          <w:sz w:val="12"/>
          <w:szCs w:val="12"/>
        </w:rPr>
      </w:pPr>
    </w:p>
    <w:p w14:paraId="645F77B4" w14:textId="77777777" w:rsidR="00E313E0" w:rsidRDefault="0010542B">
      <w:pPr>
        <w:spacing w:line="365" w:lineRule="auto"/>
        <w:ind w:left="1580" w:right="2973" w:hanging="43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iv.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Field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managers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designated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hosting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franchise v.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Chain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crew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(see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Article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VI,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Section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5b)</w:t>
      </w:r>
    </w:p>
    <w:p w14:paraId="3D801B1E" w14:textId="77777777" w:rsidR="00E313E0" w:rsidRDefault="0010542B">
      <w:pPr>
        <w:spacing w:before="1"/>
        <w:ind w:left="1537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vi.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One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photographer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team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with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Field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Guest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Pass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(available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from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Field</w:t>
      </w:r>
    </w:p>
    <w:p w14:paraId="769D28DC" w14:textId="77777777" w:rsidR="00E313E0" w:rsidRDefault="0010542B">
      <w:pPr>
        <w:ind w:left="1881" w:right="6696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Manager)</w:t>
      </w:r>
    </w:p>
    <w:p w14:paraId="06356D65" w14:textId="77777777" w:rsidR="00E313E0" w:rsidRDefault="00E313E0">
      <w:pPr>
        <w:spacing w:line="120" w:lineRule="exact"/>
        <w:rPr>
          <w:sz w:val="12"/>
          <w:szCs w:val="12"/>
        </w:rPr>
      </w:pPr>
    </w:p>
    <w:p w14:paraId="4AB27DB4" w14:textId="77777777" w:rsidR="00E313E0" w:rsidRDefault="0010542B">
      <w:pPr>
        <w:spacing w:line="365" w:lineRule="auto"/>
        <w:ind w:left="1448" w:right="5275" w:firstLine="43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vii.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One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“ball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boy”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team viii.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One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“water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boy”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team</w:t>
      </w:r>
    </w:p>
    <w:p w14:paraId="3C8D3D34" w14:textId="77777777" w:rsidR="00E313E0" w:rsidRDefault="0010542B">
      <w:pPr>
        <w:spacing w:before="3"/>
        <w:ind w:left="1537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ix.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Cheer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squads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(in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accordance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with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Article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VI,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Section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9)</w:t>
      </w:r>
    </w:p>
    <w:p w14:paraId="1171D36D" w14:textId="77777777" w:rsidR="00E313E0" w:rsidRDefault="00E313E0">
      <w:pPr>
        <w:spacing w:line="120" w:lineRule="exact"/>
        <w:rPr>
          <w:sz w:val="12"/>
          <w:szCs w:val="12"/>
        </w:rPr>
      </w:pPr>
    </w:p>
    <w:p w14:paraId="56C8C6C7" w14:textId="77777777" w:rsidR="00E313E0" w:rsidRDefault="0010542B">
      <w:pPr>
        <w:ind w:left="1580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x.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NJFL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officials</w:t>
      </w:r>
    </w:p>
    <w:p w14:paraId="6F7E9363" w14:textId="77777777" w:rsidR="00E313E0" w:rsidRDefault="00E313E0">
      <w:pPr>
        <w:spacing w:before="8" w:line="100" w:lineRule="exact"/>
        <w:rPr>
          <w:sz w:val="11"/>
          <w:szCs w:val="11"/>
        </w:rPr>
      </w:pPr>
    </w:p>
    <w:p w14:paraId="65E927A9" w14:textId="77777777" w:rsidR="00E313E0" w:rsidRDefault="0010542B">
      <w:pPr>
        <w:ind w:left="1537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xi.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Certified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Athletic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Trainers</w:t>
      </w:r>
    </w:p>
    <w:p w14:paraId="3CA37169" w14:textId="77777777" w:rsidR="00E313E0" w:rsidRDefault="00E313E0">
      <w:pPr>
        <w:spacing w:line="120" w:lineRule="exact"/>
        <w:rPr>
          <w:sz w:val="12"/>
          <w:szCs w:val="12"/>
        </w:rPr>
      </w:pPr>
    </w:p>
    <w:p w14:paraId="65429C03" w14:textId="77777777" w:rsidR="00E313E0" w:rsidRDefault="0010542B">
      <w:pPr>
        <w:ind w:left="1196" w:right="867" w:hanging="360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b)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All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coaches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must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display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valid,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current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year,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NJFL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Badge</w:t>
      </w:r>
      <w:r>
        <w:rPr>
          <w:rFonts w:ascii="Arial" w:eastAsia="Arial" w:hAnsi="Arial" w:cs="Arial"/>
        </w:rPr>
        <w:t xml:space="preserve"> </w:t>
      </w:r>
      <w:proofErr w:type="gramStart"/>
      <w:r>
        <w:rPr>
          <w:rFonts w:ascii="Arial" w:eastAsia="Arial" w:hAnsi="Arial" w:cs="Arial"/>
          <w:w w:val="99"/>
        </w:rPr>
        <w:t>at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times</w:t>
      </w:r>
      <w:proofErr w:type="gram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inside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 restricted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field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boundaries.</w:t>
      </w:r>
    </w:p>
    <w:p w14:paraId="47681B3F" w14:textId="77777777" w:rsidR="00E313E0" w:rsidRDefault="00E313E0">
      <w:pPr>
        <w:spacing w:before="10" w:line="100" w:lineRule="exact"/>
        <w:rPr>
          <w:sz w:val="11"/>
          <w:szCs w:val="11"/>
        </w:rPr>
      </w:pPr>
    </w:p>
    <w:p w14:paraId="7FEA18E6" w14:textId="77777777" w:rsidR="00E313E0" w:rsidRDefault="0010542B">
      <w:pPr>
        <w:ind w:left="1196" w:right="157" w:hanging="360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c)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Parents,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spectators,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coaches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from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other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teams,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players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from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other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teams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other persons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not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specifically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authorized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are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not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allowed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inside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restricted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field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boundaries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 specifically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not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allowed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sidelines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field.</w:t>
      </w:r>
    </w:p>
    <w:p w14:paraId="52CA27AA" w14:textId="77777777" w:rsidR="00E313E0" w:rsidRDefault="00E313E0">
      <w:pPr>
        <w:spacing w:before="8" w:line="100" w:lineRule="exact"/>
        <w:rPr>
          <w:sz w:val="11"/>
          <w:szCs w:val="11"/>
        </w:rPr>
      </w:pPr>
    </w:p>
    <w:p w14:paraId="30608531" w14:textId="77777777" w:rsidR="00E313E0" w:rsidRDefault="0010542B">
      <w:pPr>
        <w:ind w:left="1196" w:right="179" w:hanging="360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d)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It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responsibility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Field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Manager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each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Head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Coach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proofErr w:type="gramStart"/>
      <w:r>
        <w:rPr>
          <w:rFonts w:ascii="Arial" w:eastAsia="Arial" w:hAnsi="Arial" w:cs="Arial"/>
          <w:w w:val="99"/>
        </w:rPr>
        <w:t>insure</w:t>
      </w:r>
      <w:proofErr w:type="gram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compliance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with this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rule.</w:t>
      </w:r>
      <w:r>
        <w:rPr>
          <w:rFonts w:ascii="Arial" w:eastAsia="Arial" w:hAnsi="Arial" w:cs="Arial"/>
        </w:rPr>
        <w:t xml:space="preserve">  </w:t>
      </w:r>
      <w:r>
        <w:rPr>
          <w:rFonts w:ascii="Arial" w:eastAsia="Arial" w:hAnsi="Arial" w:cs="Arial"/>
          <w:w w:val="99"/>
        </w:rPr>
        <w:t>Failure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comply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may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result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suspension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play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and/or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game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forfeiture.</w:t>
      </w:r>
    </w:p>
    <w:p w14:paraId="01E279E1" w14:textId="77777777" w:rsidR="00E313E0" w:rsidRDefault="00E313E0">
      <w:pPr>
        <w:spacing w:before="10" w:line="100" w:lineRule="exact"/>
        <w:rPr>
          <w:sz w:val="11"/>
          <w:szCs w:val="11"/>
        </w:rPr>
      </w:pPr>
    </w:p>
    <w:p w14:paraId="686A4E61" w14:textId="77777777" w:rsidR="00E313E0" w:rsidRDefault="0010542B">
      <w:pPr>
        <w:ind w:left="116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6)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POINT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AFTER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TOUCHDOWN</w:t>
      </w:r>
    </w:p>
    <w:p w14:paraId="514DCE6F" w14:textId="77777777" w:rsidR="00E313E0" w:rsidRDefault="00E313E0">
      <w:pPr>
        <w:spacing w:before="1" w:line="120" w:lineRule="exact"/>
        <w:rPr>
          <w:sz w:val="12"/>
          <w:szCs w:val="12"/>
        </w:rPr>
      </w:pPr>
    </w:p>
    <w:p w14:paraId="30F55815" w14:textId="77777777" w:rsidR="00E313E0" w:rsidRDefault="0010542B">
      <w:pPr>
        <w:ind w:left="1196" w:right="188" w:hanging="360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a)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Every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level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play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shall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receive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one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point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successful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point-after-touchdown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 xml:space="preserve">completed </w:t>
      </w:r>
      <w:proofErr w:type="gramStart"/>
      <w:r>
        <w:rPr>
          <w:rFonts w:ascii="Arial" w:eastAsia="Arial" w:hAnsi="Arial" w:cs="Arial"/>
          <w:w w:val="99"/>
        </w:rPr>
        <w:t>by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pass</w:t>
      </w:r>
      <w:proofErr w:type="gram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run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except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that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76ers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shall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receive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2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points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extra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point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forward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pass completed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beyond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line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scrimmage.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Every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level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play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shall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receive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two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points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 point-after-touchdown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completed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kick.</w:t>
      </w:r>
    </w:p>
    <w:p w14:paraId="4F40FCB6" w14:textId="77777777" w:rsidR="00E313E0" w:rsidRDefault="00E313E0">
      <w:pPr>
        <w:spacing w:line="120" w:lineRule="exact"/>
        <w:rPr>
          <w:sz w:val="12"/>
          <w:szCs w:val="12"/>
        </w:rPr>
      </w:pPr>
    </w:p>
    <w:p w14:paraId="0B2BBF37" w14:textId="77777777" w:rsidR="00E313E0" w:rsidRDefault="0010542B">
      <w:pPr>
        <w:ind w:left="116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7)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SIDELINE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SAFETY</w:t>
      </w:r>
    </w:p>
    <w:p w14:paraId="28536671" w14:textId="77777777" w:rsidR="00E313E0" w:rsidRDefault="00E313E0">
      <w:pPr>
        <w:spacing w:line="120" w:lineRule="exact"/>
        <w:rPr>
          <w:sz w:val="12"/>
          <w:szCs w:val="12"/>
        </w:rPr>
      </w:pPr>
    </w:p>
    <w:p w14:paraId="228DBF24" w14:textId="77777777" w:rsidR="00E313E0" w:rsidRDefault="0010542B">
      <w:pPr>
        <w:ind w:left="1197" w:right="78" w:hanging="360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a)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Spectators,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parents,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children,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cameras,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chairs,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tables,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benches,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coolers,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other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potentially hazardous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items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are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not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allowed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within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restricted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field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boundaries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specifically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not allowed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within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five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(5)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yards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sidelines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entire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length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playing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field,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including 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zones.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Head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Coach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field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manager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each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team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responsible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ensure that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their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sideline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compliant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with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this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safety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rule.</w:t>
      </w:r>
    </w:p>
    <w:p w14:paraId="32EA837F" w14:textId="77777777" w:rsidR="00E313E0" w:rsidRDefault="00E313E0">
      <w:pPr>
        <w:spacing w:line="120" w:lineRule="exact"/>
        <w:rPr>
          <w:sz w:val="12"/>
          <w:szCs w:val="12"/>
        </w:rPr>
      </w:pPr>
    </w:p>
    <w:p w14:paraId="69C37A8C" w14:textId="77777777" w:rsidR="00E313E0" w:rsidRDefault="0010542B">
      <w:pPr>
        <w:ind w:left="1197" w:right="242" w:hanging="360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b)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Players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assistant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coaches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should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not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direct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derogatory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inflammatory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comments 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referees,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opposing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players,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opposing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coaches,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opposing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fans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league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officials.</w:t>
      </w:r>
    </w:p>
    <w:p w14:paraId="0B413DC8" w14:textId="77777777" w:rsidR="00E313E0" w:rsidRDefault="00E313E0">
      <w:pPr>
        <w:spacing w:line="120" w:lineRule="exact"/>
        <w:rPr>
          <w:sz w:val="12"/>
          <w:szCs w:val="12"/>
        </w:rPr>
      </w:pPr>
    </w:p>
    <w:p w14:paraId="60EBCADD" w14:textId="77777777" w:rsidR="00E313E0" w:rsidRDefault="0010542B">
      <w:pPr>
        <w:ind w:left="1197" w:right="98" w:hanging="360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c)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NJFL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encourages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active,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positive,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sideline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participation.</w:t>
      </w:r>
      <w:r>
        <w:rPr>
          <w:rFonts w:ascii="Arial" w:eastAsia="Arial" w:hAnsi="Arial" w:cs="Arial"/>
        </w:rPr>
        <w:t xml:space="preserve">  </w:t>
      </w:r>
      <w:r>
        <w:rPr>
          <w:rFonts w:ascii="Arial" w:eastAsia="Arial" w:hAnsi="Arial" w:cs="Arial"/>
          <w:w w:val="99"/>
        </w:rPr>
        <w:t>However,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use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noise makers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such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air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horns,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cow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bells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drums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well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playing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loud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music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 use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electronic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voice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amplification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voice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(other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than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stadium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announcer)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not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allowed during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game.</w:t>
      </w:r>
    </w:p>
    <w:p w14:paraId="50D27CBE" w14:textId="77777777" w:rsidR="00E313E0" w:rsidRDefault="00E313E0">
      <w:pPr>
        <w:spacing w:line="120" w:lineRule="exact"/>
        <w:rPr>
          <w:sz w:val="12"/>
          <w:szCs w:val="12"/>
        </w:rPr>
      </w:pPr>
    </w:p>
    <w:p w14:paraId="3608538D" w14:textId="77777777" w:rsidR="00E313E0" w:rsidRDefault="0010542B">
      <w:pPr>
        <w:ind w:left="1197" w:right="322" w:hanging="360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d)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use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other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noisemakers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playing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music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type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are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limited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only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 time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between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quarters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halftime.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Violation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this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rule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result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warning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 offending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team’s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Head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Coach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subsequent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violations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this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rule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charged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 unsportsmanlike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penalty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offending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team’s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Head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Coach.</w:t>
      </w:r>
    </w:p>
    <w:p w14:paraId="787A097B" w14:textId="77777777" w:rsidR="00E313E0" w:rsidRDefault="00E313E0">
      <w:pPr>
        <w:spacing w:before="8" w:line="100" w:lineRule="exact"/>
        <w:rPr>
          <w:sz w:val="11"/>
          <w:szCs w:val="11"/>
        </w:rPr>
      </w:pPr>
    </w:p>
    <w:p w14:paraId="7CCABBE6" w14:textId="77777777" w:rsidR="00E313E0" w:rsidRDefault="0010542B">
      <w:pPr>
        <w:ind w:left="117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8)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PARENT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FAN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ZONES</w:t>
      </w:r>
    </w:p>
    <w:p w14:paraId="08976F74" w14:textId="77777777" w:rsidR="00E313E0" w:rsidRDefault="00E313E0">
      <w:pPr>
        <w:spacing w:line="120" w:lineRule="exact"/>
        <w:rPr>
          <w:sz w:val="12"/>
          <w:szCs w:val="12"/>
        </w:rPr>
      </w:pPr>
    </w:p>
    <w:p w14:paraId="349B6339" w14:textId="77777777" w:rsidR="00E313E0" w:rsidRDefault="0010542B">
      <w:pPr>
        <w:ind w:left="1197" w:right="234" w:hanging="360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a)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All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parents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fans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are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required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proofErr w:type="gramStart"/>
      <w:r>
        <w:rPr>
          <w:rFonts w:ascii="Arial" w:eastAsia="Arial" w:hAnsi="Arial" w:cs="Arial"/>
          <w:w w:val="99"/>
        </w:rPr>
        <w:t>remain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outside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Restricted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Field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Boundaries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all times</w:t>
      </w:r>
      <w:proofErr w:type="gram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before,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during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after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game,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unless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specifically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invited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granted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access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 Field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Manager.</w:t>
      </w:r>
    </w:p>
    <w:p w14:paraId="483A5062" w14:textId="77777777" w:rsidR="00E313E0" w:rsidRDefault="00E313E0">
      <w:pPr>
        <w:spacing w:before="8" w:line="100" w:lineRule="exact"/>
        <w:rPr>
          <w:sz w:val="11"/>
          <w:szCs w:val="11"/>
        </w:rPr>
      </w:pPr>
    </w:p>
    <w:p w14:paraId="002A8ECE" w14:textId="77777777" w:rsidR="00E313E0" w:rsidRDefault="0010542B">
      <w:pPr>
        <w:ind w:left="1917" w:right="124" w:hanging="281"/>
        <w:rPr>
          <w:rFonts w:ascii="Arial" w:eastAsia="Arial" w:hAnsi="Arial" w:cs="Arial"/>
        </w:rPr>
        <w:sectPr w:rsidR="00E313E0">
          <w:pgSz w:w="12240" w:h="15840"/>
          <w:pgMar w:top="940" w:right="1200" w:bottom="280" w:left="1540" w:header="745" w:footer="725" w:gutter="0"/>
          <w:cols w:space="720"/>
        </w:sectPr>
      </w:pPr>
      <w:proofErr w:type="spellStart"/>
      <w:r>
        <w:rPr>
          <w:rFonts w:ascii="Arial" w:eastAsia="Arial" w:hAnsi="Arial" w:cs="Arial"/>
          <w:w w:val="99"/>
        </w:rPr>
        <w:t>i</w:t>
      </w:r>
      <w:proofErr w:type="spellEnd"/>
      <w:r>
        <w:rPr>
          <w:rFonts w:ascii="Arial" w:eastAsia="Arial" w:hAnsi="Arial" w:cs="Arial"/>
          <w:w w:val="99"/>
        </w:rPr>
        <w:t>.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At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venues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where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stands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are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not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available,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parents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fans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must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stay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outside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 Restricted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Field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Boundaries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not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interfere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with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sideline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players,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coaches,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or referees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time.</w:t>
      </w:r>
    </w:p>
    <w:p w14:paraId="7BB52815" w14:textId="77777777" w:rsidR="00E313E0" w:rsidRDefault="00E313E0">
      <w:pPr>
        <w:spacing w:before="7" w:line="100" w:lineRule="exact"/>
        <w:rPr>
          <w:sz w:val="11"/>
          <w:szCs w:val="11"/>
        </w:rPr>
      </w:pPr>
    </w:p>
    <w:p w14:paraId="6FCFB71F" w14:textId="77777777" w:rsidR="00E313E0" w:rsidRDefault="00E313E0">
      <w:pPr>
        <w:spacing w:line="200" w:lineRule="exact"/>
      </w:pPr>
    </w:p>
    <w:p w14:paraId="0EB1147B" w14:textId="77777777" w:rsidR="00E313E0" w:rsidRDefault="0010542B">
      <w:pPr>
        <w:spacing w:before="34"/>
        <w:ind w:left="1196" w:right="461" w:hanging="360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a)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Parents,</w:t>
      </w:r>
      <w:r>
        <w:rPr>
          <w:rFonts w:ascii="Arial" w:eastAsia="Arial" w:hAnsi="Arial" w:cs="Arial"/>
        </w:rPr>
        <w:t xml:space="preserve"> </w:t>
      </w:r>
      <w:proofErr w:type="gramStart"/>
      <w:r>
        <w:rPr>
          <w:rFonts w:ascii="Arial" w:eastAsia="Arial" w:hAnsi="Arial" w:cs="Arial"/>
          <w:w w:val="99"/>
        </w:rPr>
        <w:t>family</w:t>
      </w:r>
      <w:proofErr w:type="gram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friends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are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not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allowed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inside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restricted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field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boundaries.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 responsibility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head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coach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proofErr w:type="gramStart"/>
      <w:r>
        <w:rPr>
          <w:rFonts w:ascii="Arial" w:eastAsia="Arial" w:hAnsi="Arial" w:cs="Arial"/>
          <w:w w:val="99"/>
        </w:rPr>
        <w:t>insure</w:t>
      </w:r>
      <w:proofErr w:type="gram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compliance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with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this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rule.</w:t>
      </w:r>
    </w:p>
    <w:p w14:paraId="3A6B5BAC" w14:textId="77777777" w:rsidR="00E313E0" w:rsidRDefault="00E313E0">
      <w:pPr>
        <w:spacing w:before="8" w:line="100" w:lineRule="exact"/>
        <w:rPr>
          <w:sz w:val="11"/>
          <w:szCs w:val="11"/>
        </w:rPr>
      </w:pPr>
    </w:p>
    <w:p w14:paraId="43A896AC" w14:textId="77777777" w:rsidR="00E313E0" w:rsidRDefault="0010542B">
      <w:pPr>
        <w:ind w:left="1196" w:right="280" w:hanging="360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b)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At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completion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each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game,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teams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quickly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shake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hands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clear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their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sideline area.</w:t>
      </w:r>
      <w:r>
        <w:rPr>
          <w:rFonts w:ascii="Arial" w:eastAsia="Arial" w:hAnsi="Arial" w:cs="Arial"/>
        </w:rPr>
        <w:t xml:space="preserve">  </w:t>
      </w:r>
      <w:proofErr w:type="spellStart"/>
      <w:r>
        <w:rPr>
          <w:rFonts w:ascii="Arial" w:eastAsia="Arial" w:hAnsi="Arial" w:cs="Arial"/>
          <w:w w:val="99"/>
        </w:rPr>
        <w:t>Post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game</w:t>
      </w:r>
      <w:proofErr w:type="spell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meetings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other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activities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must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take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place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areas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designated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 Field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Manager.</w:t>
      </w:r>
    </w:p>
    <w:p w14:paraId="35A91F60" w14:textId="77777777" w:rsidR="00E313E0" w:rsidRDefault="00E313E0">
      <w:pPr>
        <w:spacing w:before="10" w:line="100" w:lineRule="exact"/>
        <w:rPr>
          <w:sz w:val="11"/>
          <w:szCs w:val="11"/>
        </w:rPr>
      </w:pPr>
    </w:p>
    <w:p w14:paraId="34256604" w14:textId="77777777" w:rsidR="00E313E0" w:rsidRDefault="0010542B">
      <w:pPr>
        <w:ind w:left="1196" w:right="115" w:hanging="360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c)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No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food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beverages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are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allowed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inside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restricted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field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boundaries</w:t>
      </w:r>
      <w:r>
        <w:rPr>
          <w:rFonts w:ascii="Arial" w:eastAsia="Arial" w:hAnsi="Arial" w:cs="Arial"/>
        </w:rPr>
        <w:t xml:space="preserve"> </w:t>
      </w:r>
      <w:proofErr w:type="gramStart"/>
      <w:r>
        <w:rPr>
          <w:rFonts w:ascii="Arial" w:eastAsia="Arial" w:hAnsi="Arial" w:cs="Arial"/>
          <w:w w:val="99"/>
        </w:rPr>
        <w:t>with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exception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proofErr w:type="gramEnd"/>
      <w:r>
        <w:rPr>
          <w:rFonts w:ascii="Arial" w:eastAsia="Arial" w:hAnsi="Arial" w:cs="Arial"/>
          <w:w w:val="99"/>
        </w:rPr>
        <w:t xml:space="preserve"> water,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unless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specifically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allowed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Field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Manager.</w:t>
      </w:r>
    </w:p>
    <w:p w14:paraId="19C76D84" w14:textId="77777777" w:rsidR="00E313E0" w:rsidRDefault="00E313E0">
      <w:pPr>
        <w:spacing w:before="10" w:line="100" w:lineRule="exact"/>
        <w:rPr>
          <w:sz w:val="11"/>
          <w:szCs w:val="11"/>
        </w:rPr>
      </w:pPr>
    </w:p>
    <w:p w14:paraId="12C10E10" w14:textId="77777777" w:rsidR="00E313E0" w:rsidRDefault="0010542B">
      <w:pPr>
        <w:ind w:left="116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9)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LOCATION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CHEER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SQUADS</w:t>
      </w:r>
    </w:p>
    <w:p w14:paraId="13453CA1" w14:textId="77777777" w:rsidR="00E313E0" w:rsidRDefault="00E313E0">
      <w:pPr>
        <w:spacing w:line="120" w:lineRule="exact"/>
        <w:rPr>
          <w:sz w:val="12"/>
          <w:szCs w:val="12"/>
        </w:rPr>
      </w:pPr>
    </w:p>
    <w:p w14:paraId="6233A488" w14:textId="77777777" w:rsidR="00E313E0" w:rsidRDefault="0010542B">
      <w:pPr>
        <w:ind w:left="836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a)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Cheer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squads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may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perform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within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field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play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half-time.</w:t>
      </w:r>
    </w:p>
    <w:p w14:paraId="723BF083" w14:textId="77777777" w:rsidR="00E313E0" w:rsidRDefault="00E313E0">
      <w:pPr>
        <w:spacing w:before="8" w:line="100" w:lineRule="exact"/>
        <w:rPr>
          <w:sz w:val="11"/>
          <w:szCs w:val="11"/>
        </w:rPr>
      </w:pPr>
    </w:p>
    <w:p w14:paraId="0086BC24" w14:textId="77777777" w:rsidR="00E313E0" w:rsidRDefault="0010542B">
      <w:pPr>
        <w:ind w:left="1196" w:right="323" w:hanging="360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b)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Cheer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squads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may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locate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view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spectators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designated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area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determined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 field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manager.</w:t>
      </w:r>
    </w:p>
    <w:p w14:paraId="4BEC6FF1" w14:textId="77777777" w:rsidR="00E313E0" w:rsidRDefault="00E313E0">
      <w:pPr>
        <w:spacing w:before="10" w:line="100" w:lineRule="exact"/>
        <w:rPr>
          <w:sz w:val="11"/>
          <w:szCs w:val="11"/>
        </w:rPr>
      </w:pPr>
    </w:p>
    <w:p w14:paraId="488F599A" w14:textId="77777777" w:rsidR="00E313E0" w:rsidRDefault="0010542B">
      <w:pPr>
        <w:ind w:left="116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10)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OFFICIAL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FOOTBALLS</w:t>
      </w:r>
    </w:p>
    <w:p w14:paraId="3E6D4136" w14:textId="77777777" w:rsidR="00E313E0" w:rsidRDefault="00E313E0">
      <w:pPr>
        <w:spacing w:line="120" w:lineRule="exact"/>
        <w:rPr>
          <w:sz w:val="12"/>
          <w:szCs w:val="12"/>
        </w:rPr>
      </w:pPr>
    </w:p>
    <w:p w14:paraId="006B8D69" w14:textId="77777777" w:rsidR="00E313E0" w:rsidRDefault="0010542B">
      <w:pPr>
        <w:ind w:left="476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Footballs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used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shall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follows:</w:t>
      </w:r>
    </w:p>
    <w:p w14:paraId="391CB1FD" w14:textId="77777777" w:rsidR="00E313E0" w:rsidRDefault="00E313E0">
      <w:pPr>
        <w:spacing w:before="1" w:line="120" w:lineRule="exact"/>
        <w:rPr>
          <w:sz w:val="12"/>
          <w:szCs w:val="12"/>
        </w:rPr>
      </w:pPr>
    </w:p>
    <w:p w14:paraId="1CE4FD45" w14:textId="77777777" w:rsidR="00E313E0" w:rsidRDefault="0010542B">
      <w:pPr>
        <w:ind w:left="1196" w:right="102" w:hanging="360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a)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76ers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89ers: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use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rubber,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synthetic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leather,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leather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covered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football.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Acceptable footballs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are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commonly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labeled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official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“Peewee”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size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versions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NFHS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approved footballs.</w:t>
      </w:r>
    </w:p>
    <w:p w14:paraId="17D51483" w14:textId="77777777" w:rsidR="00E313E0" w:rsidRDefault="00E313E0">
      <w:pPr>
        <w:spacing w:before="1" w:line="120" w:lineRule="exact"/>
        <w:rPr>
          <w:sz w:val="12"/>
          <w:szCs w:val="12"/>
        </w:rPr>
      </w:pPr>
    </w:p>
    <w:p w14:paraId="6480B443" w14:textId="77777777" w:rsidR="00E313E0" w:rsidRDefault="0010542B">
      <w:pPr>
        <w:ind w:left="836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b)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Peewees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Bantams: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use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rubber,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synthetic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leather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leather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covered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football.</w:t>
      </w:r>
    </w:p>
    <w:p w14:paraId="389063E7" w14:textId="77777777" w:rsidR="00E313E0" w:rsidRDefault="0010542B">
      <w:pPr>
        <w:ind w:left="1197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Acceptable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footballs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are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commonly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labeled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official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“Junior”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size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versions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NFHS</w:t>
      </w:r>
    </w:p>
    <w:p w14:paraId="16556E89" w14:textId="77777777" w:rsidR="00E313E0" w:rsidRDefault="0010542B">
      <w:pPr>
        <w:ind w:left="1197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approved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footballs.</w:t>
      </w:r>
    </w:p>
    <w:p w14:paraId="667E3A89" w14:textId="77777777" w:rsidR="00E313E0" w:rsidRDefault="00E313E0">
      <w:pPr>
        <w:spacing w:line="120" w:lineRule="exact"/>
        <w:rPr>
          <w:sz w:val="12"/>
          <w:szCs w:val="12"/>
        </w:rPr>
      </w:pPr>
    </w:p>
    <w:p w14:paraId="13987F86" w14:textId="77777777" w:rsidR="00E313E0" w:rsidRDefault="0010542B">
      <w:pPr>
        <w:ind w:left="837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c)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Juniors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Seniors: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use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rubber,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synthetic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leather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leather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covered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football.</w:t>
      </w:r>
    </w:p>
    <w:p w14:paraId="5C6104C8" w14:textId="77777777" w:rsidR="00E313E0" w:rsidRDefault="0010542B">
      <w:pPr>
        <w:spacing w:line="220" w:lineRule="exact"/>
        <w:ind w:left="1197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Acceptable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footballs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are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commonly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labeled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official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“Youth”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size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versions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NFHS</w:t>
      </w:r>
    </w:p>
    <w:p w14:paraId="110142FA" w14:textId="77777777" w:rsidR="00E313E0" w:rsidRDefault="0010542B">
      <w:pPr>
        <w:ind w:left="1197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approved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footballs.</w:t>
      </w:r>
    </w:p>
    <w:p w14:paraId="78732DE2" w14:textId="77777777" w:rsidR="00E313E0" w:rsidRDefault="00E313E0">
      <w:pPr>
        <w:spacing w:line="200" w:lineRule="exact"/>
      </w:pPr>
    </w:p>
    <w:p w14:paraId="75B438B9" w14:textId="77777777" w:rsidR="00E313E0" w:rsidRDefault="00E313E0">
      <w:pPr>
        <w:spacing w:before="11" w:line="260" w:lineRule="exact"/>
        <w:rPr>
          <w:sz w:val="26"/>
          <w:szCs w:val="26"/>
        </w:rPr>
      </w:pPr>
    </w:p>
    <w:p w14:paraId="1DF11AB4" w14:textId="77777777" w:rsidR="00E313E0" w:rsidRDefault="0010542B">
      <w:pPr>
        <w:ind w:left="116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11)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76ER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89ER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PLAYING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RULE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EXCEPTIONS</w:t>
      </w:r>
    </w:p>
    <w:p w14:paraId="459A2ADB" w14:textId="77777777" w:rsidR="00E313E0" w:rsidRDefault="00E313E0">
      <w:pPr>
        <w:spacing w:line="120" w:lineRule="exact"/>
        <w:rPr>
          <w:sz w:val="12"/>
          <w:szCs w:val="12"/>
        </w:rPr>
      </w:pPr>
    </w:p>
    <w:p w14:paraId="466AE7A1" w14:textId="77777777" w:rsidR="00E313E0" w:rsidRDefault="0010542B">
      <w:pPr>
        <w:ind w:left="476" w:right="424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76er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89er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playing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rules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shall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identical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those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other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playing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levels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with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following exceptions:</w:t>
      </w:r>
    </w:p>
    <w:p w14:paraId="0E44DDB0" w14:textId="77777777" w:rsidR="00E313E0" w:rsidRDefault="0010542B">
      <w:pPr>
        <w:spacing w:before="25" w:line="340" w:lineRule="exact"/>
        <w:ind w:left="836" w:right="404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a)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Elimination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kickoffs.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receiving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team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take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possession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their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own</w:t>
      </w:r>
      <w:r>
        <w:rPr>
          <w:rFonts w:ascii="Arial" w:eastAsia="Arial" w:hAnsi="Arial" w:cs="Arial"/>
        </w:rPr>
        <w:t xml:space="preserve"> </w:t>
      </w:r>
      <w:proofErr w:type="gramStart"/>
      <w:r>
        <w:rPr>
          <w:rFonts w:ascii="Arial" w:eastAsia="Arial" w:hAnsi="Arial" w:cs="Arial"/>
          <w:w w:val="99"/>
        </w:rPr>
        <w:t>40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yard</w:t>
      </w:r>
      <w:proofErr w:type="gram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line. b)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Punts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must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declared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officials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prior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down.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ball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becomes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dead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first</w:t>
      </w:r>
    </w:p>
    <w:p w14:paraId="02F96662" w14:textId="77777777" w:rsidR="00E313E0" w:rsidRDefault="0010542B">
      <w:pPr>
        <w:spacing w:line="200" w:lineRule="exact"/>
        <w:ind w:left="1197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contact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with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player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ground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after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leaving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punter’s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foot.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There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advancing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</w:p>
    <w:p w14:paraId="34D96EFB" w14:textId="77777777" w:rsidR="00E313E0" w:rsidRDefault="0010542B">
      <w:pPr>
        <w:ind w:left="1197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ball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return.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There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rushing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punt.</w:t>
      </w:r>
    </w:p>
    <w:p w14:paraId="14836190" w14:textId="77777777" w:rsidR="00E313E0" w:rsidRDefault="00E313E0">
      <w:pPr>
        <w:spacing w:line="120" w:lineRule="exact"/>
        <w:rPr>
          <w:sz w:val="12"/>
          <w:szCs w:val="12"/>
        </w:rPr>
      </w:pPr>
    </w:p>
    <w:p w14:paraId="0F429BA5" w14:textId="77777777" w:rsidR="00E313E0" w:rsidRDefault="0010542B">
      <w:pPr>
        <w:ind w:left="1197" w:right="70" w:hanging="360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c)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Field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Goals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Point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After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Touchdown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attempts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must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declared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officials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prior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 down.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There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rushing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Field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Goal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attempt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Point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After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Touchdown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attempt.</w:t>
      </w:r>
    </w:p>
    <w:p w14:paraId="0959C39D" w14:textId="77777777" w:rsidR="00E313E0" w:rsidRDefault="00E313E0">
      <w:pPr>
        <w:spacing w:before="8" w:line="100" w:lineRule="exact"/>
        <w:rPr>
          <w:sz w:val="11"/>
          <w:szCs w:val="11"/>
        </w:rPr>
      </w:pPr>
    </w:p>
    <w:p w14:paraId="53B21A20" w14:textId="77777777" w:rsidR="00E313E0" w:rsidRDefault="0010542B">
      <w:pPr>
        <w:ind w:left="1197" w:right="257" w:hanging="360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d)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Punts,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Field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Goals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Point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After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Touchdown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attempts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must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kicked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closer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than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five yards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from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line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scrimmage.</w:t>
      </w:r>
    </w:p>
    <w:p w14:paraId="72A13163" w14:textId="77777777" w:rsidR="00E313E0" w:rsidRDefault="00E313E0">
      <w:pPr>
        <w:spacing w:before="10" w:line="100" w:lineRule="exact"/>
        <w:rPr>
          <w:sz w:val="11"/>
          <w:szCs w:val="11"/>
        </w:rPr>
      </w:pPr>
    </w:p>
    <w:p w14:paraId="2CF09528" w14:textId="77777777" w:rsidR="00E313E0" w:rsidRDefault="0010542B">
      <w:pPr>
        <w:ind w:left="117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12)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76ER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PLAYING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RULE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EXCEPTIONS</w:t>
      </w:r>
    </w:p>
    <w:p w14:paraId="2496F27B" w14:textId="77777777" w:rsidR="00E313E0" w:rsidRDefault="00E313E0">
      <w:pPr>
        <w:spacing w:line="120" w:lineRule="exact"/>
        <w:rPr>
          <w:sz w:val="12"/>
          <w:szCs w:val="12"/>
        </w:rPr>
      </w:pPr>
    </w:p>
    <w:p w14:paraId="4DE10F15" w14:textId="77777777" w:rsidR="00E313E0" w:rsidRDefault="0010542B">
      <w:pPr>
        <w:ind w:left="477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following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exceptions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apply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76er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level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only:</w:t>
      </w:r>
    </w:p>
    <w:p w14:paraId="4E0C6D86" w14:textId="77777777" w:rsidR="00E313E0" w:rsidRDefault="00E313E0">
      <w:pPr>
        <w:spacing w:line="120" w:lineRule="exact"/>
        <w:rPr>
          <w:sz w:val="12"/>
          <w:szCs w:val="12"/>
        </w:rPr>
      </w:pPr>
    </w:p>
    <w:p w14:paraId="4DD27FCD" w14:textId="77777777" w:rsidR="00E313E0" w:rsidRDefault="0010542B">
      <w:pPr>
        <w:ind w:left="837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w w:val="99"/>
        </w:rPr>
        <w:t>Clock</w:t>
      </w:r>
    </w:p>
    <w:p w14:paraId="1F7DB850" w14:textId="77777777" w:rsidR="00E313E0" w:rsidRDefault="00E313E0">
      <w:pPr>
        <w:spacing w:line="120" w:lineRule="exact"/>
        <w:rPr>
          <w:sz w:val="12"/>
          <w:szCs w:val="12"/>
        </w:rPr>
      </w:pPr>
    </w:p>
    <w:p w14:paraId="35148A90" w14:textId="77777777" w:rsidR="00E313E0" w:rsidRDefault="0010542B">
      <w:pPr>
        <w:spacing w:line="363" w:lineRule="auto"/>
        <w:ind w:left="837" w:right="2214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a)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length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each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quarter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76ers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level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shall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eight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minutes. b)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play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clock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40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seconds.</w:t>
      </w:r>
    </w:p>
    <w:p w14:paraId="7014844F" w14:textId="77777777" w:rsidR="00E313E0" w:rsidRDefault="0010542B">
      <w:pPr>
        <w:spacing w:before="5"/>
        <w:ind w:left="837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w w:val="99"/>
        </w:rPr>
        <w:t>Coaches</w:t>
      </w:r>
    </w:p>
    <w:p w14:paraId="5E24CE46" w14:textId="77777777" w:rsidR="00E313E0" w:rsidRDefault="00E313E0">
      <w:pPr>
        <w:spacing w:line="120" w:lineRule="exact"/>
        <w:rPr>
          <w:sz w:val="12"/>
          <w:szCs w:val="12"/>
        </w:rPr>
      </w:pPr>
    </w:p>
    <w:p w14:paraId="450A2BC5" w14:textId="77777777" w:rsidR="00E313E0" w:rsidRDefault="0010542B">
      <w:pPr>
        <w:ind w:left="1197" w:right="225" w:hanging="360"/>
        <w:rPr>
          <w:rFonts w:ascii="Arial" w:eastAsia="Arial" w:hAnsi="Arial" w:cs="Arial"/>
        </w:rPr>
        <w:sectPr w:rsidR="00E313E0">
          <w:pgSz w:w="12240" w:h="15840"/>
          <w:pgMar w:top="940" w:right="1220" w:bottom="280" w:left="1540" w:header="745" w:footer="725" w:gutter="0"/>
          <w:cols w:space="720"/>
        </w:sectPr>
      </w:pPr>
      <w:r>
        <w:rPr>
          <w:rFonts w:ascii="Arial" w:eastAsia="Arial" w:hAnsi="Arial" w:cs="Arial"/>
          <w:w w:val="99"/>
        </w:rPr>
        <w:t>a)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Each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team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may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have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up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one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coach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field.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field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coaches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may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participate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 huddle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continue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coach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players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up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until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offense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becomes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set,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prior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snap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 football.</w:t>
      </w:r>
    </w:p>
    <w:p w14:paraId="323E0453" w14:textId="77777777" w:rsidR="00E313E0" w:rsidRDefault="00E313E0">
      <w:pPr>
        <w:spacing w:before="7" w:line="100" w:lineRule="exact"/>
        <w:rPr>
          <w:sz w:val="11"/>
          <w:szCs w:val="11"/>
        </w:rPr>
      </w:pPr>
    </w:p>
    <w:p w14:paraId="1038C33D" w14:textId="77777777" w:rsidR="00E313E0" w:rsidRDefault="00E313E0">
      <w:pPr>
        <w:spacing w:line="200" w:lineRule="exact"/>
      </w:pPr>
    </w:p>
    <w:p w14:paraId="6CA6C1E4" w14:textId="77777777" w:rsidR="00E313E0" w:rsidRDefault="0010542B">
      <w:pPr>
        <w:spacing w:before="34"/>
        <w:ind w:left="1196" w:right="369" w:hanging="360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b)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field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coaches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are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not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allowed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coach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during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play,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i.e.,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from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snap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football until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play.</w:t>
      </w:r>
    </w:p>
    <w:p w14:paraId="546933A6" w14:textId="77777777" w:rsidR="00E313E0" w:rsidRDefault="00E313E0">
      <w:pPr>
        <w:spacing w:before="8" w:line="100" w:lineRule="exact"/>
        <w:rPr>
          <w:sz w:val="11"/>
          <w:szCs w:val="11"/>
        </w:rPr>
      </w:pPr>
    </w:p>
    <w:p w14:paraId="62EF4FD4" w14:textId="77777777" w:rsidR="00E313E0" w:rsidRDefault="0010542B">
      <w:pPr>
        <w:ind w:left="1196" w:right="238" w:hanging="360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c)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field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coaches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must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remain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minimum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10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yards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from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line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scrimmage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must maintain</w:t>
      </w:r>
      <w:r>
        <w:rPr>
          <w:rFonts w:ascii="Arial" w:eastAsia="Arial" w:hAnsi="Arial" w:cs="Arial"/>
        </w:rPr>
        <w:t xml:space="preserve"> </w:t>
      </w:r>
      <w:proofErr w:type="gramStart"/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distance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5</w:t>
      </w:r>
      <w:proofErr w:type="gram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yards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more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from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players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during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play.</w:t>
      </w:r>
    </w:p>
    <w:p w14:paraId="11D660C5" w14:textId="77777777" w:rsidR="00E313E0" w:rsidRDefault="00E313E0">
      <w:pPr>
        <w:spacing w:before="10" w:line="100" w:lineRule="exact"/>
        <w:rPr>
          <w:sz w:val="11"/>
          <w:szCs w:val="11"/>
        </w:rPr>
      </w:pPr>
    </w:p>
    <w:p w14:paraId="684B167E" w14:textId="77777777" w:rsidR="00E313E0" w:rsidRDefault="0010542B">
      <w:pPr>
        <w:ind w:left="1196" w:right="84" w:hanging="360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d)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field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coaches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may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temporarily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approach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line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scrimmage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assist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players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line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up correctly,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but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promptly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return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10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yards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from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line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scrimmage.</w:t>
      </w:r>
    </w:p>
    <w:p w14:paraId="23AAD111" w14:textId="77777777" w:rsidR="00E313E0" w:rsidRDefault="00E313E0">
      <w:pPr>
        <w:spacing w:before="10" w:line="100" w:lineRule="exact"/>
        <w:rPr>
          <w:sz w:val="11"/>
          <w:szCs w:val="11"/>
        </w:rPr>
      </w:pPr>
    </w:p>
    <w:p w14:paraId="6B23453A" w14:textId="77777777" w:rsidR="00E313E0" w:rsidRDefault="0010542B">
      <w:pPr>
        <w:ind w:left="836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e)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Coaches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that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fail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comply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with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these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rules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subject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following:</w:t>
      </w:r>
    </w:p>
    <w:p w14:paraId="4323A9EC" w14:textId="77777777" w:rsidR="00E313E0" w:rsidRDefault="00E313E0">
      <w:pPr>
        <w:spacing w:line="120" w:lineRule="exact"/>
        <w:rPr>
          <w:sz w:val="12"/>
          <w:szCs w:val="12"/>
        </w:rPr>
      </w:pPr>
    </w:p>
    <w:p w14:paraId="4A3A9348" w14:textId="77777777" w:rsidR="00E313E0" w:rsidRDefault="0010542B">
      <w:pPr>
        <w:ind w:left="1635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w w:val="99"/>
        </w:rPr>
        <w:t>i</w:t>
      </w:r>
      <w:proofErr w:type="spellEnd"/>
      <w:r>
        <w:rPr>
          <w:rFonts w:ascii="Arial" w:eastAsia="Arial" w:hAnsi="Arial" w:cs="Arial"/>
          <w:w w:val="99"/>
        </w:rPr>
        <w:t>.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1st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offense: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Warning.</w:t>
      </w:r>
    </w:p>
    <w:p w14:paraId="4431151C" w14:textId="77777777" w:rsidR="00E313E0" w:rsidRDefault="00E313E0">
      <w:pPr>
        <w:spacing w:before="8" w:line="100" w:lineRule="exact"/>
        <w:rPr>
          <w:sz w:val="11"/>
          <w:szCs w:val="11"/>
        </w:rPr>
      </w:pPr>
    </w:p>
    <w:p w14:paraId="2A03B8DA" w14:textId="77777777" w:rsidR="00E313E0" w:rsidRDefault="0010542B">
      <w:pPr>
        <w:ind w:left="1916" w:right="239" w:hanging="324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ii.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2nd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offense: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Illegal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Participation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Penalty,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Coach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removed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from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field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coaching for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remainder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series.</w:t>
      </w:r>
    </w:p>
    <w:p w14:paraId="6BD74953" w14:textId="77777777" w:rsidR="00E313E0" w:rsidRDefault="00E313E0">
      <w:pPr>
        <w:spacing w:before="10" w:line="100" w:lineRule="exact"/>
        <w:rPr>
          <w:sz w:val="11"/>
          <w:szCs w:val="11"/>
        </w:rPr>
      </w:pPr>
    </w:p>
    <w:p w14:paraId="3D24F5F4" w14:textId="77777777" w:rsidR="00E313E0" w:rsidRDefault="0010542B">
      <w:pPr>
        <w:ind w:left="1917" w:right="403" w:hanging="370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iii.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3rd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offense: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Illegal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Participation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Penalty,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Coach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removed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from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field coaching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remainder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game.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length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each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quarter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76ers level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shall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eight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minutes.</w:t>
      </w:r>
    </w:p>
    <w:p w14:paraId="4DFC74C5" w14:textId="77777777" w:rsidR="00E313E0" w:rsidRDefault="00E313E0">
      <w:pPr>
        <w:spacing w:before="10" w:line="100" w:lineRule="exact"/>
        <w:rPr>
          <w:sz w:val="11"/>
          <w:szCs w:val="11"/>
        </w:rPr>
      </w:pPr>
    </w:p>
    <w:p w14:paraId="69188F51" w14:textId="77777777" w:rsidR="00E313E0" w:rsidRDefault="0010542B">
      <w:pPr>
        <w:ind w:left="837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w w:val="99"/>
        </w:rPr>
        <w:t>Defense</w:t>
      </w:r>
    </w:p>
    <w:p w14:paraId="6E3F09E3" w14:textId="77777777" w:rsidR="00E313E0" w:rsidRDefault="00E313E0">
      <w:pPr>
        <w:spacing w:line="120" w:lineRule="exact"/>
        <w:rPr>
          <w:sz w:val="12"/>
          <w:szCs w:val="12"/>
        </w:rPr>
      </w:pPr>
    </w:p>
    <w:p w14:paraId="036B4626" w14:textId="77777777" w:rsidR="00E313E0" w:rsidRDefault="0010542B">
      <w:pPr>
        <w:spacing w:line="363" w:lineRule="auto"/>
        <w:ind w:left="837" w:right="180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a)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defense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limited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4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players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line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scrimmage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proofErr w:type="gramStart"/>
      <w:r>
        <w:rPr>
          <w:rFonts w:ascii="Arial" w:eastAsia="Arial" w:hAnsi="Arial" w:cs="Arial"/>
          <w:w w:val="99"/>
        </w:rPr>
        <w:t>3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4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point</w:t>
      </w:r>
      <w:proofErr w:type="gram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stance. b)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All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other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players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must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least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3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yards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from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line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scrimmage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may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not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blitz.</w:t>
      </w:r>
    </w:p>
    <w:p w14:paraId="456EDCDF" w14:textId="77777777" w:rsidR="00E313E0" w:rsidRDefault="0010542B">
      <w:pPr>
        <w:spacing w:before="5"/>
        <w:ind w:left="1197" w:right="138" w:hanging="360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c)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Linebackers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must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least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3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yards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from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line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scrimmage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with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minimum</w:t>
      </w:r>
      <w:r>
        <w:rPr>
          <w:rFonts w:ascii="Arial" w:eastAsia="Arial" w:hAnsi="Arial" w:cs="Arial"/>
        </w:rPr>
        <w:t xml:space="preserve"> </w:t>
      </w:r>
      <w:proofErr w:type="gramStart"/>
      <w:r>
        <w:rPr>
          <w:rFonts w:ascii="Arial" w:eastAsia="Arial" w:hAnsi="Arial" w:cs="Arial"/>
          <w:w w:val="99"/>
        </w:rPr>
        <w:t>1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yard</w:t>
      </w:r>
      <w:proofErr w:type="gram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gap between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them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(parallel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line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scrimmage)</w:t>
      </w:r>
    </w:p>
    <w:p w14:paraId="491C3246" w14:textId="77777777" w:rsidR="00E313E0" w:rsidRDefault="00E313E0">
      <w:pPr>
        <w:spacing w:before="10" w:line="100" w:lineRule="exact"/>
        <w:rPr>
          <w:sz w:val="11"/>
          <w:szCs w:val="11"/>
        </w:rPr>
      </w:pPr>
    </w:p>
    <w:p w14:paraId="59C18A69" w14:textId="77777777" w:rsidR="00E313E0" w:rsidRDefault="0010542B">
      <w:pPr>
        <w:ind w:left="1197" w:right="456" w:hanging="360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d)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defense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allowed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one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defensive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lineman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“A”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gap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(center-guard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gap)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that player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may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not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lineup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directly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over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center.</w:t>
      </w:r>
    </w:p>
    <w:p w14:paraId="70E7B5F5" w14:textId="77777777" w:rsidR="00E313E0" w:rsidRDefault="00E313E0">
      <w:pPr>
        <w:spacing w:before="8" w:line="100" w:lineRule="exact"/>
        <w:rPr>
          <w:sz w:val="11"/>
          <w:szCs w:val="11"/>
        </w:rPr>
      </w:pPr>
    </w:p>
    <w:p w14:paraId="043C73B7" w14:textId="77777777" w:rsidR="00E313E0" w:rsidRDefault="0010542B">
      <w:pPr>
        <w:ind w:left="1197" w:right="135" w:hanging="360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e)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defensive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player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“A”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gap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may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not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initiate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contact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with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center.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Contact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with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 center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allowed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after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center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another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offensive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player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has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made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contact.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may initiate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contact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with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guard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go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through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“A”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gap.</w:t>
      </w:r>
    </w:p>
    <w:p w14:paraId="1E2FE2C3" w14:textId="77777777" w:rsidR="00E313E0" w:rsidRDefault="00E313E0">
      <w:pPr>
        <w:spacing w:before="10" w:line="100" w:lineRule="exact"/>
        <w:rPr>
          <w:sz w:val="11"/>
          <w:szCs w:val="11"/>
        </w:rPr>
      </w:pPr>
    </w:p>
    <w:p w14:paraId="2E1B1DEB" w14:textId="77777777" w:rsidR="00E313E0" w:rsidRDefault="0010542B">
      <w:pPr>
        <w:ind w:left="837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f)</w:t>
      </w:r>
      <w:r>
        <w:rPr>
          <w:rFonts w:ascii="Arial" w:eastAsia="Arial" w:hAnsi="Arial" w:cs="Arial"/>
        </w:rPr>
        <w:t xml:space="preserve">    </w:t>
      </w:r>
      <w:r>
        <w:rPr>
          <w:rFonts w:ascii="Arial" w:eastAsia="Arial" w:hAnsi="Arial" w:cs="Arial"/>
          <w:w w:val="99"/>
        </w:rPr>
        <w:t>Violations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these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rules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enforced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Encroachment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Defense</w:t>
      </w:r>
    </w:p>
    <w:p w14:paraId="61579A5C" w14:textId="77777777" w:rsidR="00E313E0" w:rsidRDefault="00E313E0">
      <w:pPr>
        <w:spacing w:line="200" w:lineRule="exact"/>
      </w:pPr>
    </w:p>
    <w:p w14:paraId="78C99B07" w14:textId="77777777" w:rsidR="00E313E0" w:rsidRDefault="00E313E0">
      <w:pPr>
        <w:spacing w:before="11" w:line="260" w:lineRule="exact"/>
        <w:rPr>
          <w:sz w:val="26"/>
          <w:szCs w:val="26"/>
        </w:rPr>
      </w:pPr>
    </w:p>
    <w:p w14:paraId="694D530D" w14:textId="77777777" w:rsidR="00E313E0" w:rsidRDefault="0010542B">
      <w:pPr>
        <w:ind w:left="837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w w:val="99"/>
        </w:rPr>
        <w:t>Offense</w:t>
      </w:r>
    </w:p>
    <w:p w14:paraId="56780F22" w14:textId="77777777" w:rsidR="00E313E0" w:rsidRDefault="00E313E0">
      <w:pPr>
        <w:spacing w:before="8" w:line="100" w:lineRule="exact"/>
        <w:rPr>
          <w:sz w:val="11"/>
          <w:szCs w:val="11"/>
        </w:rPr>
      </w:pPr>
    </w:p>
    <w:p w14:paraId="56E97D64" w14:textId="77777777" w:rsidR="00E313E0" w:rsidRDefault="0010542B">
      <w:pPr>
        <w:ind w:left="1557" w:right="152" w:hanging="360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a)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All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offensive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linemen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(center,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guards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tackles)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offensive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players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attached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 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line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scrimmage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(</w:t>
      </w:r>
      <w:proofErr w:type="gramStart"/>
      <w:r>
        <w:rPr>
          <w:rFonts w:ascii="Arial" w:eastAsia="Arial" w:hAnsi="Arial" w:cs="Arial"/>
          <w:w w:val="99"/>
        </w:rPr>
        <w:t>i.e.</w:t>
      </w:r>
      <w:proofErr w:type="gram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tight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ends),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must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three-point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stance.</w:t>
      </w:r>
    </w:p>
    <w:p w14:paraId="567C50B3" w14:textId="77777777" w:rsidR="00E313E0" w:rsidRDefault="0010542B">
      <w:pPr>
        <w:ind w:left="1557" w:right="275" w:hanging="360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b)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quarterback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taking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snap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from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under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center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may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not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run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ball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between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 guards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unless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until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has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moved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least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1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yard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away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from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line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scrimmage after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taking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snap.</w:t>
      </w:r>
    </w:p>
    <w:p w14:paraId="7A30C807" w14:textId="77777777" w:rsidR="00E313E0" w:rsidRDefault="0010542B">
      <w:pPr>
        <w:ind w:left="1160" w:right="1884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c)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Violations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these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rules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enforced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Offsides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offense.</w:t>
      </w:r>
    </w:p>
    <w:p w14:paraId="3C76AF0D" w14:textId="77777777" w:rsidR="00E313E0" w:rsidRDefault="00E313E0">
      <w:pPr>
        <w:spacing w:before="8" w:line="100" w:lineRule="exact"/>
        <w:rPr>
          <w:sz w:val="11"/>
          <w:szCs w:val="11"/>
        </w:rPr>
      </w:pPr>
    </w:p>
    <w:p w14:paraId="30265EF7" w14:textId="77777777" w:rsidR="00E313E0" w:rsidRDefault="0010542B">
      <w:pPr>
        <w:ind w:left="837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w w:val="99"/>
        </w:rPr>
        <w:t>Point</w:t>
      </w:r>
      <w:r>
        <w:rPr>
          <w:rFonts w:ascii="Arial" w:eastAsia="Arial" w:hAnsi="Arial" w:cs="Arial"/>
          <w:b/>
        </w:rPr>
        <w:t xml:space="preserve"> </w:t>
      </w:r>
      <w:r>
        <w:rPr>
          <w:rFonts w:ascii="Arial" w:eastAsia="Arial" w:hAnsi="Arial" w:cs="Arial"/>
          <w:b/>
          <w:w w:val="99"/>
        </w:rPr>
        <w:t>After</w:t>
      </w:r>
      <w:r>
        <w:rPr>
          <w:rFonts w:ascii="Arial" w:eastAsia="Arial" w:hAnsi="Arial" w:cs="Arial"/>
          <w:b/>
        </w:rPr>
        <w:t xml:space="preserve"> </w:t>
      </w:r>
      <w:r>
        <w:rPr>
          <w:rFonts w:ascii="Arial" w:eastAsia="Arial" w:hAnsi="Arial" w:cs="Arial"/>
          <w:b/>
          <w:w w:val="99"/>
        </w:rPr>
        <w:t>Touchdown</w:t>
      </w:r>
    </w:p>
    <w:p w14:paraId="4B15EA05" w14:textId="77777777" w:rsidR="00E313E0" w:rsidRDefault="00E313E0">
      <w:pPr>
        <w:spacing w:line="120" w:lineRule="exact"/>
        <w:rPr>
          <w:sz w:val="12"/>
          <w:szCs w:val="12"/>
        </w:rPr>
      </w:pPr>
    </w:p>
    <w:p w14:paraId="22BF95D0" w14:textId="77777777" w:rsidR="00E313E0" w:rsidRDefault="0010542B">
      <w:pPr>
        <w:ind w:left="1197" w:right="248" w:hanging="360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a)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successful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point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after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touchdown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try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worth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1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point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run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play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2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points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 pass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play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successful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kick.</w:t>
      </w:r>
    </w:p>
    <w:p w14:paraId="2AE317CB" w14:textId="77777777" w:rsidR="00E313E0" w:rsidRDefault="00E313E0">
      <w:pPr>
        <w:spacing w:before="10" w:line="100" w:lineRule="exact"/>
        <w:rPr>
          <w:sz w:val="11"/>
          <w:szCs w:val="11"/>
        </w:rPr>
      </w:pPr>
    </w:p>
    <w:p w14:paraId="6514884E" w14:textId="77777777" w:rsidR="00E313E0" w:rsidRDefault="0010542B">
      <w:pPr>
        <w:ind w:left="1197" w:right="74" w:hanging="360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b)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kick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attempt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must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declared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prior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snap.</w:t>
      </w:r>
      <w:r>
        <w:rPr>
          <w:rFonts w:ascii="Arial" w:eastAsia="Arial" w:hAnsi="Arial" w:cs="Arial"/>
        </w:rPr>
        <w:t xml:space="preserve"> 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defense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may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not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rush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kick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(cross 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line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scrimmage).</w:t>
      </w:r>
    </w:p>
    <w:p w14:paraId="5FBE1610" w14:textId="77777777" w:rsidR="00E313E0" w:rsidRDefault="00E313E0">
      <w:pPr>
        <w:spacing w:before="10" w:line="100" w:lineRule="exact"/>
        <w:rPr>
          <w:sz w:val="11"/>
          <w:szCs w:val="11"/>
        </w:rPr>
      </w:pPr>
    </w:p>
    <w:p w14:paraId="1A615C13" w14:textId="77777777" w:rsidR="00E313E0" w:rsidRDefault="0010542B">
      <w:pPr>
        <w:ind w:left="117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13)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MINIMUM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TEN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PLAY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RULE</w:t>
      </w:r>
    </w:p>
    <w:p w14:paraId="24160CD6" w14:textId="77777777" w:rsidR="00E313E0" w:rsidRDefault="00E313E0">
      <w:pPr>
        <w:spacing w:before="8" w:line="100" w:lineRule="exact"/>
        <w:rPr>
          <w:sz w:val="11"/>
          <w:szCs w:val="11"/>
        </w:rPr>
      </w:pPr>
    </w:p>
    <w:p w14:paraId="7CF72F9A" w14:textId="77777777" w:rsidR="00E313E0" w:rsidRDefault="0010542B">
      <w:pPr>
        <w:ind w:left="1198" w:right="89" w:hanging="360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a)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Each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participant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should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receive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minimum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10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plays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each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full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game,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including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playoff 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championship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games.</w:t>
      </w:r>
      <w:r>
        <w:rPr>
          <w:rFonts w:ascii="Arial" w:eastAsia="Arial" w:hAnsi="Arial" w:cs="Arial"/>
        </w:rPr>
        <w:t xml:space="preserve">  </w:t>
      </w:r>
      <w:r>
        <w:rPr>
          <w:rFonts w:ascii="Arial" w:eastAsia="Arial" w:hAnsi="Arial" w:cs="Arial"/>
          <w:w w:val="99"/>
        </w:rPr>
        <w:t>Every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snap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kick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ball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counts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play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(unless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play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is nullified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penalty).</w:t>
      </w:r>
    </w:p>
    <w:p w14:paraId="31EA1A30" w14:textId="77777777" w:rsidR="00E313E0" w:rsidRDefault="00E313E0">
      <w:pPr>
        <w:spacing w:before="10" w:line="100" w:lineRule="exact"/>
        <w:rPr>
          <w:sz w:val="11"/>
          <w:szCs w:val="11"/>
        </w:rPr>
      </w:pPr>
    </w:p>
    <w:p w14:paraId="7CFB64FF" w14:textId="77777777" w:rsidR="00E313E0" w:rsidRDefault="0010542B">
      <w:pPr>
        <w:ind w:left="1198" w:right="677" w:hanging="360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b)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Coaches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may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restrict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players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from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participating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due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medical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reasons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disciplinary reasons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require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“10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Play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Waiver”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form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(see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Article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VI,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Section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15).</w:t>
      </w:r>
    </w:p>
    <w:p w14:paraId="535E885E" w14:textId="77777777" w:rsidR="00E313E0" w:rsidRDefault="00E313E0">
      <w:pPr>
        <w:spacing w:before="8" w:line="100" w:lineRule="exact"/>
        <w:rPr>
          <w:sz w:val="11"/>
          <w:szCs w:val="11"/>
        </w:rPr>
      </w:pPr>
    </w:p>
    <w:p w14:paraId="6CA25031" w14:textId="77777777" w:rsidR="00E313E0" w:rsidRDefault="0010542B">
      <w:pPr>
        <w:ind w:left="1637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w w:val="99"/>
        </w:rPr>
        <w:t>i</w:t>
      </w:r>
      <w:proofErr w:type="spellEnd"/>
      <w:r>
        <w:rPr>
          <w:rFonts w:ascii="Arial" w:eastAsia="Arial" w:hAnsi="Arial" w:cs="Arial"/>
          <w:w w:val="99"/>
        </w:rPr>
        <w:t>.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Issues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that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arise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during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game,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such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injury,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are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exempt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from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“10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Play</w:t>
      </w:r>
    </w:p>
    <w:p w14:paraId="29EB6409" w14:textId="77777777" w:rsidR="00E313E0" w:rsidRDefault="0010542B">
      <w:pPr>
        <w:ind w:left="1918"/>
        <w:rPr>
          <w:rFonts w:ascii="Arial" w:eastAsia="Arial" w:hAnsi="Arial" w:cs="Arial"/>
        </w:rPr>
        <w:sectPr w:rsidR="00E313E0">
          <w:pgSz w:w="12240" w:h="15840"/>
          <w:pgMar w:top="940" w:right="1220" w:bottom="280" w:left="1540" w:header="745" w:footer="725" w:gutter="0"/>
          <w:cols w:space="720"/>
        </w:sectPr>
      </w:pPr>
      <w:r>
        <w:rPr>
          <w:rFonts w:ascii="Arial" w:eastAsia="Arial" w:hAnsi="Arial" w:cs="Arial"/>
          <w:w w:val="99"/>
        </w:rPr>
        <w:t>Waiver”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requirement.</w:t>
      </w:r>
    </w:p>
    <w:p w14:paraId="4669670A" w14:textId="77777777" w:rsidR="00E313E0" w:rsidRDefault="00E313E0">
      <w:pPr>
        <w:spacing w:before="7" w:line="100" w:lineRule="exact"/>
        <w:rPr>
          <w:sz w:val="11"/>
          <w:szCs w:val="11"/>
        </w:rPr>
      </w:pPr>
    </w:p>
    <w:p w14:paraId="54A2C632" w14:textId="77777777" w:rsidR="00E313E0" w:rsidRDefault="00E313E0">
      <w:pPr>
        <w:spacing w:line="200" w:lineRule="exact"/>
      </w:pPr>
    </w:p>
    <w:p w14:paraId="039A44A9" w14:textId="77777777" w:rsidR="00E313E0" w:rsidRDefault="0010542B">
      <w:pPr>
        <w:spacing w:before="34"/>
        <w:ind w:left="1196" w:right="836" w:hanging="360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c)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It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not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possible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guarantee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minimum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10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plays,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however,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coaches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held accountable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comply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with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this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rule.</w:t>
      </w:r>
    </w:p>
    <w:p w14:paraId="5048A85D" w14:textId="77777777" w:rsidR="00E313E0" w:rsidRDefault="00E313E0">
      <w:pPr>
        <w:spacing w:before="8" w:line="100" w:lineRule="exact"/>
        <w:rPr>
          <w:sz w:val="11"/>
          <w:szCs w:val="11"/>
        </w:rPr>
      </w:pPr>
    </w:p>
    <w:p w14:paraId="0E6FCEA1" w14:textId="77777777" w:rsidR="00E313E0" w:rsidRDefault="0010542B">
      <w:pPr>
        <w:ind w:left="1196" w:right="811" w:hanging="360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d)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Parents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with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concerns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regarding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adherence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this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rule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within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their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team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franchise communicate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those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concerns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follows:</w:t>
      </w:r>
    </w:p>
    <w:p w14:paraId="7256BDF8" w14:textId="77777777" w:rsidR="00E313E0" w:rsidRDefault="00E313E0">
      <w:pPr>
        <w:spacing w:before="10" w:line="100" w:lineRule="exact"/>
        <w:rPr>
          <w:sz w:val="11"/>
          <w:szCs w:val="11"/>
        </w:rPr>
      </w:pPr>
    </w:p>
    <w:p w14:paraId="04C2B7E0" w14:textId="77777777" w:rsidR="00E313E0" w:rsidRDefault="0010542B">
      <w:pPr>
        <w:ind w:left="1635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w w:val="99"/>
        </w:rPr>
        <w:t>i</w:t>
      </w:r>
      <w:proofErr w:type="spellEnd"/>
      <w:r>
        <w:rPr>
          <w:rFonts w:ascii="Arial" w:eastAsia="Arial" w:hAnsi="Arial" w:cs="Arial"/>
          <w:w w:val="99"/>
        </w:rPr>
        <w:t>.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First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Head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Coach</w:t>
      </w:r>
    </w:p>
    <w:p w14:paraId="3D14CBB1" w14:textId="77777777" w:rsidR="00E313E0" w:rsidRDefault="00E313E0">
      <w:pPr>
        <w:spacing w:line="120" w:lineRule="exact"/>
        <w:rPr>
          <w:sz w:val="12"/>
          <w:szCs w:val="12"/>
        </w:rPr>
      </w:pPr>
    </w:p>
    <w:p w14:paraId="61D70B6F" w14:textId="77777777" w:rsidR="00E313E0" w:rsidRDefault="0010542B">
      <w:pPr>
        <w:spacing w:line="365" w:lineRule="auto"/>
        <w:ind w:left="1546" w:right="3228" w:firstLine="46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ii.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If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not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resolved,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next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their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Franchise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President iii.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finally,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not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resolved,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NJFL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President</w:t>
      </w:r>
    </w:p>
    <w:p w14:paraId="11DE7BC4" w14:textId="77777777" w:rsidR="00E313E0" w:rsidRDefault="0010542B">
      <w:pPr>
        <w:spacing w:before="4"/>
        <w:ind w:left="1196" w:right="106" w:hanging="360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e)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Violations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minimum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play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rule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must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reported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with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summary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complaint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 supporting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evidence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NJFL,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through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Franchise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President,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later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than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Monday after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game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question.</w:t>
      </w:r>
    </w:p>
    <w:p w14:paraId="1F3ECAE6" w14:textId="77777777" w:rsidR="00E313E0" w:rsidRDefault="00E313E0">
      <w:pPr>
        <w:spacing w:before="1" w:line="120" w:lineRule="exact"/>
        <w:rPr>
          <w:sz w:val="12"/>
          <w:szCs w:val="12"/>
        </w:rPr>
      </w:pPr>
    </w:p>
    <w:p w14:paraId="46FA91FA" w14:textId="77777777" w:rsidR="00E313E0" w:rsidRDefault="0010542B">
      <w:pPr>
        <w:ind w:left="1635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w w:val="99"/>
        </w:rPr>
        <w:t>i</w:t>
      </w:r>
      <w:proofErr w:type="spellEnd"/>
      <w:r>
        <w:rPr>
          <w:rFonts w:ascii="Arial" w:eastAsia="Arial" w:hAnsi="Arial" w:cs="Arial"/>
          <w:w w:val="99"/>
        </w:rPr>
        <w:t>.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Example:</w:t>
      </w:r>
      <w:r>
        <w:rPr>
          <w:rFonts w:ascii="Arial" w:eastAsia="Arial" w:hAnsi="Arial" w:cs="Arial"/>
        </w:rPr>
        <w:t xml:space="preserve">  </w:t>
      </w:r>
      <w:r>
        <w:rPr>
          <w:rFonts w:ascii="Arial" w:eastAsia="Arial" w:hAnsi="Arial" w:cs="Arial"/>
          <w:w w:val="99"/>
        </w:rPr>
        <w:t>Video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evidence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that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includes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every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play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game.</w:t>
      </w:r>
    </w:p>
    <w:p w14:paraId="15BEF50C" w14:textId="77777777" w:rsidR="00E313E0" w:rsidRDefault="00E313E0">
      <w:pPr>
        <w:spacing w:line="120" w:lineRule="exact"/>
        <w:rPr>
          <w:sz w:val="12"/>
          <w:szCs w:val="12"/>
        </w:rPr>
      </w:pPr>
    </w:p>
    <w:p w14:paraId="59CB7CF0" w14:textId="77777777" w:rsidR="00E313E0" w:rsidRDefault="0010542B">
      <w:pPr>
        <w:tabs>
          <w:tab w:val="left" w:pos="1180"/>
        </w:tabs>
        <w:ind w:left="1196" w:right="281" w:hanging="360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f)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w w:val="99"/>
        </w:rPr>
        <w:t>If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NJFL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finds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that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head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coach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willfully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failed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comply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with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minimum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10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play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rule, that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coach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other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coaches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found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responsible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immediately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suspended from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coaching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minimum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seven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(7)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days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longer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specified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NJFL.</w:t>
      </w:r>
    </w:p>
    <w:p w14:paraId="6E84EA23" w14:textId="77777777" w:rsidR="00E313E0" w:rsidRDefault="00E313E0">
      <w:pPr>
        <w:spacing w:before="8" w:line="100" w:lineRule="exact"/>
        <w:rPr>
          <w:sz w:val="11"/>
          <w:szCs w:val="11"/>
        </w:rPr>
      </w:pPr>
    </w:p>
    <w:p w14:paraId="7C173094" w14:textId="77777777" w:rsidR="00E313E0" w:rsidRDefault="0010542B">
      <w:pPr>
        <w:ind w:left="1196" w:right="357" w:hanging="360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g)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Repeat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violations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Minimum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10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Play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Rule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result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League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President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 Board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Directors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taking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additional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action(s)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against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individual(s)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franchise(s), including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but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not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limited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suspension,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removal,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forfeiture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game(s),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loss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standing.</w:t>
      </w:r>
    </w:p>
    <w:p w14:paraId="20AFA550" w14:textId="77777777" w:rsidR="00E313E0" w:rsidRDefault="00E313E0">
      <w:pPr>
        <w:spacing w:before="10" w:line="100" w:lineRule="exact"/>
        <w:rPr>
          <w:sz w:val="11"/>
          <w:szCs w:val="11"/>
        </w:rPr>
      </w:pPr>
    </w:p>
    <w:p w14:paraId="0D65B82C" w14:textId="77777777" w:rsidR="00E313E0" w:rsidRDefault="0010542B">
      <w:pPr>
        <w:ind w:left="116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14)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TEN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PLAY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WAIVER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FORM</w:t>
      </w:r>
    </w:p>
    <w:p w14:paraId="125715C0" w14:textId="77777777" w:rsidR="00E313E0" w:rsidRDefault="00E313E0">
      <w:pPr>
        <w:spacing w:before="1" w:line="120" w:lineRule="exact"/>
        <w:rPr>
          <w:sz w:val="12"/>
          <w:szCs w:val="12"/>
        </w:rPr>
      </w:pPr>
    </w:p>
    <w:p w14:paraId="31EA2F35" w14:textId="77777777" w:rsidR="00E313E0" w:rsidRDefault="0010542B">
      <w:pPr>
        <w:ind w:left="1196" w:right="256" w:hanging="360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a)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Prior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start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regular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season,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playoff,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championship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game,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Head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Coach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 each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team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must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provide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“10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Play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Waiver”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form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(see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Attachment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“C”)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home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team Field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Manager,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signed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head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coach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parent/guardian,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player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who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not play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minimum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10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plays.</w:t>
      </w:r>
    </w:p>
    <w:p w14:paraId="0021D089" w14:textId="77777777" w:rsidR="00E313E0" w:rsidRDefault="00E313E0">
      <w:pPr>
        <w:spacing w:line="120" w:lineRule="exact"/>
        <w:rPr>
          <w:sz w:val="12"/>
          <w:szCs w:val="12"/>
        </w:rPr>
      </w:pPr>
    </w:p>
    <w:p w14:paraId="2C49C7CD" w14:textId="77777777" w:rsidR="00E313E0" w:rsidRDefault="0010542B">
      <w:pPr>
        <w:ind w:left="1197" w:right="276" w:hanging="360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b)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If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parent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guardian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refuses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sign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“10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Play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Waiver”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form,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it</w:t>
      </w:r>
      <w:r>
        <w:rPr>
          <w:rFonts w:ascii="Arial" w:eastAsia="Arial" w:hAnsi="Arial" w:cs="Arial"/>
        </w:rPr>
        <w:t xml:space="preserve"> </w:t>
      </w:r>
      <w:proofErr w:type="gramStart"/>
      <w:r>
        <w:rPr>
          <w:rFonts w:ascii="Arial" w:eastAsia="Arial" w:hAnsi="Arial" w:cs="Arial"/>
          <w:w w:val="99"/>
        </w:rPr>
        <w:t>form</w:t>
      </w:r>
      <w:proofErr w:type="gram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must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signed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by 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head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coach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franchise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president,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other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available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franchise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officer.</w:t>
      </w:r>
    </w:p>
    <w:p w14:paraId="2582C783" w14:textId="77777777" w:rsidR="00E313E0" w:rsidRDefault="00E313E0">
      <w:pPr>
        <w:spacing w:before="10" w:line="100" w:lineRule="exact"/>
        <w:rPr>
          <w:sz w:val="11"/>
          <w:szCs w:val="11"/>
        </w:rPr>
      </w:pPr>
    </w:p>
    <w:p w14:paraId="252CABC2" w14:textId="77777777" w:rsidR="00E313E0" w:rsidRDefault="0010542B">
      <w:pPr>
        <w:ind w:left="117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15)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OVERTIME</w:t>
      </w:r>
    </w:p>
    <w:p w14:paraId="3DC5E9AC" w14:textId="77777777" w:rsidR="00E313E0" w:rsidRDefault="00E313E0">
      <w:pPr>
        <w:spacing w:before="8" w:line="100" w:lineRule="exact"/>
        <w:rPr>
          <w:sz w:val="11"/>
          <w:szCs w:val="11"/>
        </w:rPr>
      </w:pPr>
    </w:p>
    <w:p w14:paraId="6CA24E2A" w14:textId="77777777" w:rsidR="00E313E0" w:rsidRDefault="0010542B">
      <w:pPr>
        <w:ind w:left="477" w:right="153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event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game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tied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regulation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play,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overtime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procedure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occur.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When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 game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ends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tie,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proofErr w:type="gramStart"/>
      <w:r>
        <w:rPr>
          <w:rFonts w:ascii="Arial" w:eastAsia="Arial" w:hAnsi="Arial" w:cs="Arial"/>
          <w:w w:val="99"/>
        </w:rPr>
        <w:t>Tie-Breaker</w:t>
      </w:r>
      <w:proofErr w:type="gram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(Kansas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Tie-Breaker)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procedure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detailed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Attachment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“B”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 used.</w:t>
      </w:r>
      <w:r>
        <w:rPr>
          <w:rFonts w:ascii="Arial" w:eastAsia="Arial" w:hAnsi="Arial" w:cs="Arial"/>
        </w:rPr>
        <w:t xml:space="preserve"> 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National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Federation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High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School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Rules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shall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prevail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with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following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exceptions:</w:t>
      </w:r>
    </w:p>
    <w:p w14:paraId="299D8391" w14:textId="77777777" w:rsidR="00E313E0" w:rsidRDefault="00E313E0">
      <w:pPr>
        <w:spacing w:before="10" w:line="100" w:lineRule="exact"/>
        <w:rPr>
          <w:sz w:val="11"/>
          <w:szCs w:val="11"/>
        </w:rPr>
      </w:pPr>
    </w:p>
    <w:p w14:paraId="1ACD1125" w14:textId="77777777" w:rsidR="00E313E0" w:rsidRDefault="0010542B">
      <w:pPr>
        <w:ind w:left="837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a)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During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regular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season,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ball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shall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placed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proofErr w:type="gramStart"/>
      <w:r>
        <w:rPr>
          <w:rFonts w:ascii="Arial" w:eastAsia="Arial" w:hAnsi="Arial" w:cs="Arial"/>
          <w:w w:val="99"/>
        </w:rPr>
        <w:t>10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yard</w:t>
      </w:r>
      <w:proofErr w:type="gram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line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each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possession.</w:t>
      </w:r>
    </w:p>
    <w:p w14:paraId="48176626" w14:textId="77777777" w:rsidR="00E313E0" w:rsidRDefault="0010542B">
      <w:pPr>
        <w:ind w:left="1197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If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game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remains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tied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after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two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overtime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periods,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game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tie.</w:t>
      </w:r>
    </w:p>
    <w:p w14:paraId="44B69200" w14:textId="77777777" w:rsidR="00E313E0" w:rsidRDefault="00E313E0">
      <w:pPr>
        <w:spacing w:before="1" w:line="120" w:lineRule="exact"/>
        <w:rPr>
          <w:sz w:val="12"/>
          <w:szCs w:val="12"/>
        </w:rPr>
      </w:pPr>
    </w:p>
    <w:p w14:paraId="2B0BEDCE" w14:textId="77777777" w:rsidR="00E313E0" w:rsidRDefault="0010542B">
      <w:pPr>
        <w:ind w:left="1197" w:right="66" w:hanging="360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b)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During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post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season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(playoff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championship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games),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ball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shall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placed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proofErr w:type="gramStart"/>
      <w:r>
        <w:rPr>
          <w:rFonts w:ascii="Arial" w:eastAsia="Arial" w:hAnsi="Arial" w:cs="Arial"/>
          <w:w w:val="99"/>
        </w:rPr>
        <w:t>25 yard</w:t>
      </w:r>
      <w:proofErr w:type="gram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line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first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two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rounds.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game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remains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tied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after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two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rounds,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third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round 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subsequent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rounds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begin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proofErr w:type="gramStart"/>
      <w:r>
        <w:rPr>
          <w:rFonts w:ascii="Arial" w:eastAsia="Arial" w:hAnsi="Arial" w:cs="Arial"/>
          <w:w w:val="99"/>
        </w:rPr>
        <w:t>10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yard</w:t>
      </w:r>
      <w:proofErr w:type="gram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line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play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shall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continue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until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</w:t>
      </w:r>
    </w:p>
    <w:p w14:paraId="03AECF95" w14:textId="77777777" w:rsidR="00E313E0" w:rsidRDefault="0010542B">
      <w:pPr>
        <w:ind w:left="1197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winner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established.</w:t>
      </w:r>
    </w:p>
    <w:p w14:paraId="645E2F24" w14:textId="77777777" w:rsidR="00E313E0" w:rsidRDefault="00E313E0">
      <w:pPr>
        <w:spacing w:line="120" w:lineRule="exact"/>
        <w:rPr>
          <w:sz w:val="12"/>
          <w:szCs w:val="12"/>
        </w:rPr>
      </w:pPr>
    </w:p>
    <w:p w14:paraId="0C4351C5" w14:textId="77777777" w:rsidR="00E313E0" w:rsidRDefault="0010542B">
      <w:pPr>
        <w:ind w:left="117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16)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EXCESSIVE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SCORE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RULE</w:t>
      </w:r>
    </w:p>
    <w:p w14:paraId="0DA4B64E" w14:textId="77777777" w:rsidR="00E313E0" w:rsidRDefault="0010542B">
      <w:pPr>
        <w:spacing w:line="340" w:lineRule="atLeast"/>
        <w:ind w:left="837" w:right="222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a)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margin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victory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35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points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more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constitutes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violation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excessive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score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rule. b)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Each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week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League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Vice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President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prepare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report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excessive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score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occurrences</w:t>
      </w:r>
    </w:p>
    <w:p w14:paraId="02F2899C" w14:textId="77777777" w:rsidR="00E313E0" w:rsidRDefault="0010542B">
      <w:pPr>
        <w:ind w:left="1197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provide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Franchise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Presidents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League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Officials.</w:t>
      </w:r>
    </w:p>
    <w:p w14:paraId="2D95CCC9" w14:textId="77777777" w:rsidR="00E313E0" w:rsidRDefault="00E313E0">
      <w:pPr>
        <w:spacing w:before="8" w:line="100" w:lineRule="exact"/>
        <w:rPr>
          <w:sz w:val="11"/>
          <w:szCs w:val="11"/>
        </w:rPr>
      </w:pPr>
    </w:p>
    <w:p w14:paraId="66DE0DD1" w14:textId="77777777" w:rsidR="00E313E0" w:rsidRDefault="0010542B">
      <w:pPr>
        <w:ind w:left="1197" w:right="177" w:hanging="360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c)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It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responsibility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head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coach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control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scoring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prevent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winning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margin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35 points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more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effectively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managing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players,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playing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time,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positions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play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selection.</w:t>
      </w:r>
    </w:p>
    <w:p w14:paraId="6FC4F0C0" w14:textId="77777777" w:rsidR="00E313E0" w:rsidRDefault="00E313E0">
      <w:pPr>
        <w:spacing w:before="10" w:line="100" w:lineRule="exact"/>
        <w:rPr>
          <w:sz w:val="11"/>
          <w:szCs w:val="11"/>
        </w:rPr>
      </w:pPr>
    </w:p>
    <w:p w14:paraId="7154F02E" w14:textId="77777777" w:rsidR="00E313E0" w:rsidRDefault="0010542B">
      <w:pPr>
        <w:ind w:left="837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d)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Excessive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score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violations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result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following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disciplinary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actions:</w:t>
      </w:r>
    </w:p>
    <w:p w14:paraId="628F0D6B" w14:textId="77777777" w:rsidR="00E313E0" w:rsidRDefault="00E313E0">
      <w:pPr>
        <w:spacing w:line="120" w:lineRule="exact"/>
        <w:rPr>
          <w:sz w:val="12"/>
          <w:szCs w:val="12"/>
        </w:rPr>
      </w:pPr>
    </w:p>
    <w:p w14:paraId="2502B3B0" w14:textId="77777777" w:rsidR="00E313E0" w:rsidRDefault="0010542B">
      <w:pPr>
        <w:ind w:left="1917" w:right="511" w:hanging="281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w w:val="99"/>
        </w:rPr>
        <w:t>i</w:t>
      </w:r>
      <w:proofErr w:type="spellEnd"/>
      <w:r>
        <w:rPr>
          <w:rFonts w:ascii="Arial" w:eastAsia="Arial" w:hAnsi="Arial" w:cs="Arial"/>
          <w:w w:val="99"/>
        </w:rPr>
        <w:t>.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First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offense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–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head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coach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suspended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immediately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one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full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week from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team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practices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activities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including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next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game.</w:t>
      </w:r>
    </w:p>
    <w:p w14:paraId="73B43D67" w14:textId="77777777" w:rsidR="00E313E0" w:rsidRDefault="00E313E0">
      <w:pPr>
        <w:spacing w:before="8" w:line="100" w:lineRule="exact"/>
        <w:rPr>
          <w:sz w:val="11"/>
          <w:szCs w:val="11"/>
        </w:rPr>
      </w:pPr>
    </w:p>
    <w:p w14:paraId="64A489C8" w14:textId="77777777" w:rsidR="00E313E0" w:rsidRDefault="0010542B">
      <w:pPr>
        <w:ind w:left="1917" w:right="202" w:hanging="324"/>
        <w:rPr>
          <w:rFonts w:ascii="Arial" w:eastAsia="Arial" w:hAnsi="Arial" w:cs="Arial"/>
        </w:rPr>
        <w:sectPr w:rsidR="00E313E0">
          <w:pgSz w:w="12240" w:h="15840"/>
          <w:pgMar w:top="940" w:right="1200" w:bottom="280" w:left="1540" w:header="745" w:footer="725" w:gutter="0"/>
          <w:cols w:space="720"/>
        </w:sectPr>
      </w:pPr>
      <w:r>
        <w:rPr>
          <w:rFonts w:ascii="Arial" w:eastAsia="Arial" w:hAnsi="Arial" w:cs="Arial"/>
          <w:w w:val="99"/>
        </w:rPr>
        <w:t>ii.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Second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offense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–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event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second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violation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during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season,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head coach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suspended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immediately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remainder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season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from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team practices,</w:t>
      </w:r>
      <w:r>
        <w:rPr>
          <w:rFonts w:ascii="Arial" w:eastAsia="Arial" w:hAnsi="Arial" w:cs="Arial"/>
        </w:rPr>
        <w:t xml:space="preserve"> </w:t>
      </w:r>
      <w:proofErr w:type="gramStart"/>
      <w:r>
        <w:rPr>
          <w:rFonts w:ascii="Arial" w:eastAsia="Arial" w:hAnsi="Arial" w:cs="Arial"/>
          <w:w w:val="99"/>
        </w:rPr>
        <w:t>activities</w:t>
      </w:r>
      <w:proofErr w:type="gram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games.</w:t>
      </w:r>
    </w:p>
    <w:p w14:paraId="1746B71E" w14:textId="77777777" w:rsidR="00E313E0" w:rsidRDefault="00E313E0">
      <w:pPr>
        <w:spacing w:before="7" w:line="100" w:lineRule="exact"/>
        <w:rPr>
          <w:sz w:val="11"/>
          <w:szCs w:val="11"/>
        </w:rPr>
      </w:pPr>
    </w:p>
    <w:p w14:paraId="0EEBBE3D" w14:textId="77777777" w:rsidR="00E313E0" w:rsidRDefault="00E313E0">
      <w:pPr>
        <w:spacing w:line="200" w:lineRule="exact"/>
      </w:pPr>
    </w:p>
    <w:p w14:paraId="04EDD074" w14:textId="77777777" w:rsidR="00E313E0" w:rsidRDefault="0010542B">
      <w:pPr>
        <w:spacing w:before="34"/>
        <w:ind w:left="2276" w:right="712" w:hanging="370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iii.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Third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offense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–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event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third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lifetime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violation,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head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coach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 suspended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immediately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permanently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from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Northwest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Junior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Football League.</w:t>
      </w:r>
    </w:p>
    <w:p w14:paraId="32629EA6" w14:textId="77777777" w:rsidR="00E313E0" w:rsidRDefault="00E313E0">
      <w:pPr>
        <w:spacing w:before="8" w:line="100" w:lineRule="exact"/>
        <w:rPr>
          <w:sz w:val="11"/>
          <w:szCs w:val="11"/>
        </w:rPr>
      </w:pPr>
    </w:p>
    <w:p w14:paraId="0C6D1C1A" w14:textId="77777777" w:rsidR="00E313E0" w:rsidRDefault="0010542B">
      <w:pPr>
        <w:ind w:left="1556" w:right="124" w:hanging="360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e)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Excessive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score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violations,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especially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repeat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violations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may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result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League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President 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Board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Directors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taking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additional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action(s)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against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individual(s)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franchise(s). Additional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actions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can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include,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but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are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not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limited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suspension,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removal,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forfeiture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 game(s),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loss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standing.</w:t>
      </w:r>
    </w:p>
    <w:p w14:paraId="50DBC419" w14:textId="77777777" w:rsidR="00E313E0" w:rsidRDefault="00E313E0">
      <w:pPr>
        <w:spacing w:before="1" w:line="120" w:lineRule="exact"/>
        <w:rPr>
          <w:sz w:val="12"/>
          <w:szCs w:val="12"/>
        </w:rPr>
      </w:pPr>
    </w:p>
    <w:p w14:paraId="19FEC4D5" w14:textId="77777777" w:rsidR="00E313E0" w:rsidRDefault="0010542B">
      <w:pPr>
        <w:ind w:left="3456" w:right="3438"/>
        <w:jc w:val="center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b/>
          <w:w w:val="99"/>
          <w:sz w:val="26"/>
          <w:szCs w:val="26"/>
        </w:rPr>
        <w:t>ARTICLE</w:t>
      </w:r>
      <w:r>
        <w:rPr>
          <w:rFonts w:ascii="Arial" w:eastAsia="Arial" w:hAnsi="Arial" w:cs="Arial"/>
          <w:b/>
          <w:sz w:val="26"/>
          <w:szCs w:val="26"/>
        </w:rPr>
        <w:t xml:space="preserve"> </w:t>
      </w:r>
      <w:r>
        <w:rPr>
          <w:rFonts w:ascii="Arial" w:eastAsia="Arial" w:hAnsi="Arial" w:cs="Arial"/>
          <w:b/>
          <w:w w:val="99"/>
          <w:sz w:val="26"/>
          <w:szCs w:val="26"/>
        </w:rPr>
        <w:t>VII</w:t>
      </w:r>
      <w:r>
        <w:rPr>
          <w:rFonts w:ascii="Arial" w:eastAsia="Arial" w:hAnsi="Arial" w:cs="Arial"/>
          <w:b/>
          <w:sz w:val="26"/>
          <w:szCs w:val="26"/>
        </w:rPr>
        <w:t xml:space="preserve"> </w:t>
      </w:r>
      <w:r>
        <w:rPr>
          <w:rFonts w:ascii="Arial" w:eastAsia="Arial" w:hAnsi="Arial" w:cs="Arial"/>
          <w:b/>
          <w:w w:val="99"/>
          <w:sz w:val="26"/>
          <w:szCs w:val="26"/>
        </w:rPr>
        <w:t>COACHES</w:t>
      </w:r>
    </w:p>
    <w:p w14:paraId="5DD1D95F" w14:textId="77777777" w:rsidR="00E313E0" w:rsidRDefault="00E313E0">
      <w:pPr>
        <w:spacing w:before="7" w:line="100" w:lineRule="exact"/>
        <w:rPr>
          <w:sz w:val="11"/>
          <w:szCs w:val="11"/>
        </w:rPr>
      </w:pPr>
    </w:p>
    <w:p w14:paraId="568D01FA" w14:textId="77777777" w:rsidR="00E313E0" w:rsidRDefault="0010542B">
      <w:pPr>
        <w:ind w:left="116" w:right="128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Northwest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Junior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Football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League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expects</w:t>
      </w:r>
      <w:r>
        <w:rPr>
          <w:rFonts w:ascii="Arial" w:eastAsia="Arial" w:hAnsi="Arial" w:cs="Arial"/>
        </w:rPr>
        <w:t xml:space="preserve"> </w:t>
      </w:r>
      <w:proofErr w:type="gramStart"/>
      <w:r>
        <w:rPr>
          <w:rFonts w:ascii="Arial" w:eastAsia="Arial" w:hAnsi="Arial" w:cs="Arial"/>
          <w:w w:val="99"/>
        </w:rPr>
        <w:t>all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proofErr w:type="gram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our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coaches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practice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highest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standards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 sportsmanship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coaching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ethics.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expect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coaches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their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representative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organizations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induce 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spirit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high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ideals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their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teams.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coaches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are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dedicated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promoting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core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values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 Organization.</w:t>
      </w:r>
    </w:p>
    <w:p w14:paraId="7A91C64F" w14:textId="77777777" w:rsidR="00E313E0" w:rsidRDefault="00E313E0">
      <w:pPr>
        <w:spacing w:before="8" w:line="100" w:lineRule="exact"/>
        <w:rPr>
          <w:sz w:val="11"/>
          <w:szCs w:val="11"/>
        </w:rPr>
      </w:pPr>
    </w:p>
    <w:p w14:paraId="4571B385" w14:textId="77777777" w:rsidR="00E313E0" w:rsidRDefault="0010542B">
      <w:pPr>
        <w:ind w:left="116" w:right="596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Wins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losses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are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not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priority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our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coaches;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developing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life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skills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individual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character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what guides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our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coaching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decisions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actions.</w:t>
      </w:r>
    </w:p>
    <w:p w14:paraId="3600C1AB" w14:textId="77777777" w:rsidR="00E313E0" w:rsidRDefault="00E313E0">
      <w:pPr>
        <w:spacing w:before="10" w:line="100" w:lineRule="exact"/>
        <w:rPr>
          <w:sz w:val="11"/>
          <w:szCs w:val="11"/>
        </w:rPr>
      </w:pPr>
    </w:p>
    <w:p w14:paraId="56129A7B" w14:textId="77777777" w:rsidR="00E313E0" w:rsidRDefault="0010542B">
      <w:pPr>
        <w:ind w:left="116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Coaches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are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expected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lead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example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both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words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actions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football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field.</w:t>
      </w:r>
    </w:p>
    <w:p w14:paraId="22BD46F6" w14:textId="77777777" w:rsidR="00E313E0" w:rsidRDefault="00E313E0">
      <w:pPr>
        <w:spacing w:line="120" w:lineRule="exact"/>
        <w:rPr>
          <w:sz w:val="12"/>
          <w:szCs w:val="12"/>
        </w:rPr>
      </w:pPr>
    </w:p>
    <w:p w14:paraId="525822E2" w14:textId="77777777" w:rsidR="00E313E0" w:rsidRDefault="0010542B">
      <w:pPr>
        <w:ind w:left="116" w:right="341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Coaches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accept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responsibility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development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our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athletes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both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players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persons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while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under their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direction.</w:t>
      </w:r>
    </w:p>
    <w:p w14:paraId="1A3F17F0" w14:textId="77777777" w:rsidR="00E313E0" w:rsidRDefault="00E313E0">
      <w:pPr>
        <w:spacing w:before="1" w:line="120" w:lineRule="exact"/>
        <w:rPr>
          <w:sz w:val="12"/>
          <w:szCs w:val="12"/>
        </w:rPr>
      </w:pPr>
    </w:p>
    <w:p w14:paraId="018611E1" w14:textId="77777777" w:rsidR="00E313E0" w:rsidRDefault="0010542B">
      <w:pPr>
        <w:ind w:left="116" w:right="241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Our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goal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organization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that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not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only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develops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football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players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that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parents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coaches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 proud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but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also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guide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our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athletes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becoming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positive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contributors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team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choose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part of.</w:t>
      </w:r>
    </w:p>
    <w:p w14:paraId="0F68A75A" w14:textId="77777777" w:rsidR="00E313E0" w:rsidRDefault="00E313E0">
      <w:pPr>
        <w:spacing w:before="1" w:line="120" w:lineRule="exact"/>
        <w:rPr>
          <w:sz w:val="12"/>
          <w:szCs w:val="12"/>
        </w:rPr>
      </w:pPr>
    </w:p>
    <w:p w14:paraId="3CE8ED88" w14:textId="77777777" w:rsidR="00E313E0" w:rsidRDefault="0010542B">
      <w:pPr>
        <w:ind w:left="1556" w:right="109" w:hanging="360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a)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Each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franchise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responsible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completing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coaching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applications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conducting background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checks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(NCSI,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PYS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other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may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designated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NJFL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Board)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each coach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other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volunteers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that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have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contact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with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players.</w:t>
      </w:r>
      <w:r>
        <w:rPr>
          <w:rFonts w:ascii="Arial" w:eastAsia="Arial" w:hAnsi="Arial" w:cs="Arial"/>
        </w:rPr>
        <w:t xml:space="preserve"> 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franchises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maintain copies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applications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background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checks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copy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its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records.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Each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franchise</w:t>
      </w:r>
    </w:p>
    <w:p w14:paraId="4EED4479" w14:textId="77777777" w:rsidR="00E313E0" w:rsidRDefault="0010542B">
      <w:pPr>
        <w:spacing w:before="1" w:line="220" w:lineRule="exact"/>
        <w:ind w:left="1556" w:right="155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must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make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copy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each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coach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volunteer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application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background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check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available 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Northwest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Junior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Football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League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Board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Directors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upon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request.</w:t>
      </w:r>
    </w:p>
    <w:p w14:paraId="7F68B1D1" w14:textId="77777777" w:rsidR="00E313E0" w:rsidRDefault="00E313E0">
      <w:pPr>
        <w:spacing w:before="7" w:line="100" w:lineRule="exact"/>
        <w:rPr>
          <w:sz w:val="11"/>
          <w:szCs w:val="11"/>
        </w:rPr>
      </w:pPr>
    </w:p>
    <w:p w14:paraId="6E7A9349" w14:textId="77777777" w:rsidR="00E313E0" w:rsidRDefault="0010542B">
      <w:pPr>
        <w:ind w:left="1556" w:right="144" w:hanging="360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b)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Any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coaches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who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receives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“Alert”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“Red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Light”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their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background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check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deemed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 have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failed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background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check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requirement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not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eligible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coach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NJFL unless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cleared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majority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vote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NJFL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board.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responsibility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franchise presidents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bring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these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coaches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attention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Board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present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appeal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 their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eligibility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status.</w:t>
      </w:r>
    </w:p>
    <w:p w14:paraId="6F715B2A" w14:textId="77777777" w:rsidR="00E313E0" w:rsidRDefault="00E313E0">
      <w:pPr>
        <w:spacing w:before="8" w:line="100" w:lineRule="exact"/>
        <w:rPr>
          <w:sz w:val="11"/>
          <w:szCs w:val="11"/>
        </w:rPr>
      </w:pPr>
    </w:p>
    <w:p w14:paraId="6AC36001" w14:textId="77777777" w:rsidR="00E313E0" w:rsidRDefault="0010542B">
      <w:pPr>
        <w:ind w:left="1196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c)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Each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franchise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provide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official</w:t>
      </w:r>
      <w:r>
        <w:rPr>
          <w:rFonts w:ascii="Arial" w:eastAsia="Arial" w:hAnsi="Arial" w:cs="Arial"/>
        </w:rPr>
        <w:t xml:space="preserve"> </w:t>
      </w:r>
      <w:proofErr w:type="gramStart"/>
      <w:r>
        <w:rPr>
          <w:rFonts w:ascii="Arial" w:eastAsia="Arial" w:hAnsi="Arial" w:cs="Arial"/>
          <w:w w:val="99"/>
        </w:rPr>
        <w:t>coaches</w:t>
      </w:r>
      <w:proofErr w:type="gram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roster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each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team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NJFL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prior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</w:p>
    <w:p w14:paraId="6446E90B" w14:textId="77777777" w:rsidR="00E313E0" w:rsidRDefault="0010542B">
      <w:pPr>
        <w:ind w:left="1556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Jamboree.</w:t>
      </w:r>
    </w:p>
    <w:p w14:paraId="0F672D4E" w14:textId="77777777" w:rsidR="00E313E0" w:rsidRDefault="00E313E0">
      <w:pPr>
        <w:spacing w:line="120" w:lineRule="exact"/>
        <w:rPr>
          <w:sz w:val="12"/>
          <w:szCs w:val="12"/>
        </w:rPr>
      </w:pPr>
    </w:p>
    <w:p w14:paraId="0441C8CE" w14:textId="77777777" w:rsidR="00E313E0" w:rsidRDefault="0010542B">
      <w:pPr>
        <w:ind w:left="1556" w:right="69" w:hanging="360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d)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Only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those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coaches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listed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official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roster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with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valid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NJFL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credentials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are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allowed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 sideline.</w:t>
      </w:r>
    </w:p>
    <w:p w14:paraId="6AC1348A" w14:textId="77777777" w:rsidR="00E313E0" w:rsidRDefault="00E313E0">
      <w:pPr>
        <w:spacing w:before="8" w:line="100" w:lineRule="exact"/>
        <w:rPr>
          <w:sz w:val="11"/>
          <w:szCs w:val="11"/>
        </w:rPr>
      </w:pPr>
    </w:p>
    <w:p w14:paraId="11098AB2" w14:textId="77777777" w:rsidR="00E313E0" w:rsidRDefault="0010542B">
      <w:pPr>
        <w:ind w:left="1556" w:right="435" w:hanging="360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e)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At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this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level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youth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participation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this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program,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very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important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that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sportsmanship, honesty,</w:t>
      </w:r>
      <w:r>
        <w:rPr>
          <w:rFonts w:ascii="Arial" w:eastAsia="Arial" w:hAnsi="Arial" w:cs="Arial"/>
        </w:rPr>
        <w:t xml:space="preserve"> </w:t>
      </w:r>
      <w:proofErr w:type="gramStart"/>
      <w:r>
        <w:rPr>
          <w:rFonts w:ascii="Arial" w:eastAsia="Arial" w:hAnsi="Arial" w:cs="Arial"/>
          <w:w w:val="99"/>
        </w:rPr>
        <w:t>citizenship</w:t>
      </w:r>
      <w:proofErr w:type="gram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good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character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stressed.</w:t>
      </w:r>
    </w:p>
    <w:p w14:paraId="361A8C1B" w14:textId="77777777" w:rsidR="00E313E0" w:rsidRDefault="00E313E0">
      <w:pPr>
        <w:spacing w:before="10" w:line="100" w:lineRule="exact"/>
        <w:rPr>
          <w:sz w:val="11"/>
          <w:szCs w:val="11"/>
        </w:rPr>
      </w:pPr>
    </w:p>
    <w:p w14:paraId="337DBF8D" w14:textId="77777777" w:rsidR="00E313E0" w:rsidRDefault="0010542B">
      <w:pPr>
        <w:ind w:left="1196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f)</w:t>
      </w:r>
      <w:r>
        <w:rPr>
          <w:rFonts w:ascii="Arial" w:eastAsia="Arial" w:hAnsi="Arial" w:cs="Arial"/>
        </w:rPr>
        <w:t xml:space="preserve">    </w:t>
      </w:r>
      <w:r>
        <w:rPr>
          <w:rFonts w:ascii="Arial" w:eastAsia="Arial" w:hAnsi="Arial" w:cs="Arial"/>
          <w:w w:val="99"/>
        </w:rPr>
        <w:t>All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coaches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must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complete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certification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requirements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specified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NJFL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Board.</w:t>
      </w:r>
    </w:p>
    <w:p w14:paraId="7A2A5298" w14:textId="77777777" w:rsidR="00E313E0" w:rsidRDefault="0010542B">
      <w:pPr>
        <w:ind w:left="1556" w:right="125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This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includes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completing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coaching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education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requirements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attending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league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sponsored training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eligible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participate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coach.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Each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coach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issued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photo identification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badge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upon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completion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coaching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certification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requirements.</w:t>
      </w:r>
      <w:r>
        <w:rPr>
          <w:rFonts w:ascii="Arial" w:eastAsia="Arial" w:hAnsi="Arial" w:cs="Arial"/>
        </w:rPr>
        <w:t xml:space="preserve">  </w:t>
      </w:r>
      <w:r>
        <w:rPr>
          <w:rFonts w:ascii="Arial" w:eastAsia="Arial" w:hAnsi="Arial" w:cs="Arial"/>
          <w:w w:val="99"/>
        </w:rPr>
        <w:t>Coach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ID badges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must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worn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visible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every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game</w:t>
      </w:r>
      <w:r>
        <w:rPr>
          <w:rFonts w:ascii="Arial" w:eastAsia="Arial" w:hAnsi="Arial" w:cs="Arial"/>
        </w:rPr>
        <w:t xml:space="preserve"> </w:t>
      </w:r>
      <w:proofErr w:type="gramStart"/>
      <w:r>
        <w:rPr>
          <w:rFonts w:ascii="Arial" w:eastAsia="Arial" w:hAnsi="Arial" w:cs="Arial"/>
          <w:w w:val="99"/>
        </w:rPr>
        <w:t>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order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for</w:t>
      </w:r>
      <w:proofErr w:type="gram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coach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allowed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access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 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sidelines.</w:t>
      </w:r>
    </w:p>
    <w:p w14:paraId="44AF9145" w14:textId="77777777" w:rsidR="00E313E0" w:rsidRDefault="00E313E0">
      <w:pPr>
        <w:spacing w:line="120" w:lineRule="exact"/>
        <w:rPr>
          <w:sz w:val="12"/>
          <w:szCs w:val="12"/>
        </w:rPr>
      </w:pPr>
    </w:p>
    <w:p w14:paraId="1E64EE3E" w14:textId="77777777" w:rsidR="00E313E0" w:rsidRDefault="0010542B">
      <w:pPr>
        <w:ind w:left="1556" w:right="104" w:hanging="360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g)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Credentials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are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mandatory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person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associated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with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team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sidelines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on game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day.</w:t>
      </w:r>
    </w:p>
    <w:p w14:paraId="211482C3" w14:textId="77777777" w:rsidR="00E313E0" w:rsidRDefault="00E313E0">
      <w:pPr>
        <w:spacing w:line="120" w:lineRule="exact"/>
        <w:rPr>
          <w:sz w:val="12"/>
          <w:szCs w:val="12"/>
        </w:rPr>
      </w:pPr>
    </w:p>
    <w:p w14:paraId="2AE93C32" w14:textId="77777777" w:rsidR="00E313E0" w:rsidRDefault="0010542B">
      <w:pPr>
        <w:ind w:left="1556" w:right="88" w:hanging="360"/>
        <w:rPr>
          <w:rFonts w:ascii="Arial" w:eastAsia="Arial" w:hAnsi="Arial" w:cs="Arial"/>
        </w:rPr>
        <w:sectPr w:rsidR="00E313E0">
          <w:pgSz w:w="12240" w:h="15840"/>
          <w:pgMar w:top="940" w:right="1200" w:bottom="280" w:left="1180" w:header="745" w:footer="725" w:gutter="0"/>
          <w:cols w:space="720"/>
        </w:sectPr>
      </w:pPr>
      <w:r>
        <w:rPr>
          <w:rFonts w:ascii="Arial" w:eastAsia="Arial" w:hAnsi="Arial" w:cs="Arial"/>
          <w:w w:val="99"/>
        </w:rPr>
        <w:t>h)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Any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person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that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has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not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been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properly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credentialed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NJFL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current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year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 sidelines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playing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field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during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regular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season,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playoff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championship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game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any age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level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shall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removed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from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field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field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manager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referee.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individual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so identified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field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manager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referee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refuses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leave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sidelines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prohibited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area</w:t>
      </w:r>
    </w:p>
    <w:p w14:paraId="50B71D55" w14:textId="77777777" w:rsidR="00E313E0" w:rsidRDefault="00E313E0">
      <w:pPr>
        <w:spacing w:before="7" w:line="100" w:lineRule="exact"/>
        <w:rPr>
          <w:sz w:val="11"/>
          <w:szCs w:val="11"/>
        </w:rPr>
      </w:pPr>
    </w:p>
    <w:p w14:paraId="1BED378C" w14:textId="77777777" w:rsidR="00E313E0" w:rsidRDefault="00E313E0">
      <w:pPr>
        <w:spacing w:line="200" w:lineRule="exact"/>
      </w:pPr>
    </w:p>
    <w:p w14:paraId="7678BE63" w14:textId="77777777" w:rsidR="00E313E0" w:rsidRDefault="0010542B">
      <w:pPr>
        <w:spacing w:before="34"/>
        <w:ind w:left="1196" w:right="90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as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designated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field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manager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referee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game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shall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stopped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declared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 forfeit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team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which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offender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identified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head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coach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shall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suspended for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seven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(7)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days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including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practices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next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regular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season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game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playoff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game.</w:t>
      </w:r>
    </w:p>
    <w:p w14:paraId="112CD594" w14:textId="77777777" w:rsidR="00E313E0" w:rsidRDefault="00E313E0">
      <w:pPr>
        <w:spacing w:before="8" w:line="100" w:lineRule="exact"/>
        <w:rPr>
          <w:sz w:val="11"/>
          <w:szCs w:val="11"/>
        </w:rPr>
      </w:pPr>
    </w:p>
    <w:p w14:paraId="000A3AC1" w14:textId="77777777" w:rsidR="00E313E0" w:rsidRDefault="0010542B">
      <w:pPr>
        <w:tabs>
          <w:tab w:val="left" w:pos="1180"/>
        </w:tabs>
        <w:ind w:left="1195" w:right="280" w:hanging="360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w w:val="99"/>
        </w:rPr>
        <w:t>i</w:t>
      </w:r>
      <w:proofErr w:type="spellEnd"/>
      <w:r>
        <w:rPr>
          <w:rFonts w:ascii="Arial" w:eastAsia="Arial" w:hAnsi="Arial" w:cs="Arial"/>
          <w:w w:val="99"/>
        </w:rPr>
        <w:t>)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repeat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violation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this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rule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same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team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person(s)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identified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with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offending team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shall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result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games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previously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played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that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team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during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current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season being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declared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forfeited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head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coach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shall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suspended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remainder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 season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plus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one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additional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season.</w:t>
      </w:r>
    </w:p>
    <w:p w14:paraId="237CA321" w14:textId="77777777" w:rsidR="00E313E0" w:rsidRDefault="00E313E0">
      <w:pPr>
        <w:spacing w:line="120" w:lineRule="exact"/>
        <w:rPr>
          <w:sz w:val="12"/>
          <w:szCs w:val="12"/>
        </w:rPr>
      </w:pPr>
    </w:p>
    <w:p w14:paraId="7F8AF87C" w14:textId="77777777" w:rsidR="00E313E0" w:rsidRDefault="0010542B">
      <w:pPr>
        <w:tabs>
          <w:tab w:val="left" w:pos="1180"/>
        </w:tabs>
        <w:ind w:left="1195" w:right="365" w:hanging="360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j)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w w:val="99"/>
        </w:rPr>
        <w:t>Head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coaches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are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required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complete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on-line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coaches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report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within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24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hours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 completion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their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game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(or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scrimmage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under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Article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V.4.c).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coach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who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has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not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filed their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report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8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PM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next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day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suspended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following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week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next scheduled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game.</w:t>
      </w:r>
    </w:p>
    <w:p w14:paraId="116BB02D" w14:textId="77777777" w:rsidR="00E313E0" w:rsidRDefault="00E313E0">
      <w:pPr>
        <w:spacing w:line="120" w:lineRule="exact"/>
        <w:rPr>
          <w:sz w:val="12"/>
          <w:szCs w:val="12"/>
        </w:rPr>
      </w:pPr>
    </w:p>
    <w:p w14:paraId="6B525D07" w14:textId="77777777" w:rsidR="00E313E0" w:rsidRDefault="0010542B">
      <w:pPr>
        <w:ind w:left="1196" w:right="267" w:hanging="360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k)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addition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penalties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described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above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NJFL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Board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Directors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may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impose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such additional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penalties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determine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are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appropriate.</w:t>
      </w:r>
    </w:p>
    <w:p w14:paraId="51C7B59A" w14:textId="77777777" w:rsidR="00E313E0" w:rsidRDefault="00E313E0">
      <w:pPr>
        <w:spacing w:before="1" w:line="120" w:lineRule="exact"/>
        <w:rPr>
          <w:sz w:val="12"/>
          <w:szCs w:val="12"/>
        </w:rPr>
      </w:pPr>
    </w:p>
    <w:p w14:paraId="758EA9B0" w14:textId="77777777" w:rsidR="00E313E0" w:rsidRDefault="0010542B">
      <w:pPr>
        <w:ind w:left="2578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b/>
          <w:w w:val="99"/>
          <w:sz w:val="26"/>
          <w:szCs w:val="26"/>
        </w:rPr>
        <w:t>ARTICLE</w:t>
      </w:r>
      <w:r>
        <w:rPr>
          <w:rFonts w:ascii="Arial" w:eastAsia="Arial" w:hAnsi="Arial" w:cs="Arial"/>
          <w:b/>
          <w:sz w:val="26"/>
          <w:szCs w:val="26"/>
        </w:rPr>
        <w:t xml:space="preserve"> </w:t>
      </w:r>
      <w:r>
        <w:rPr>
          <w:rFonts w:ascii="Arial" w:eastAsia="Arial" w:hAnsi="Arial" w:cs="Arial"/>
          <w:b/>
          <w:w w:val="99"/>
          <w:sz w:val="26"/>
          <w:szCs w:val="26"/>
        </w:rPr>
        <w:t>VIII</w:t>
      </w:r>
      <w:r>
        <w:rPr>
          <w:rFonts w:ascii="Arial" w:eastAsia="Arial" w:hAnsi="Arial" w:cs="Arial"/>
          <w:b/>
          <w:sz w:val="26"/>
          <w:szCs w:val="26"/>
        </w:rPr>
        <w:t xml:space="preserve"> </w:t>
      </w:r>
      <w:r>
        <w:rPr>
          <w:rFonts w:ascii="Arial" w:eastAsia="Arial" w:hAnsi="Arial" w:cs="Arial"/>
          <w:b/>
          <w:w w:val="99"/>
          <w:sz w:val="26"/>
          <w:szCs w:val="26"/>
        </w:rPr>
        <w:t>FIELD</w:t>
      </w:r>
      <w:r>
        <w:rPr>
          <w:rFonts w:ascii="Arial" w:eastAsia="Arial" w:hAnsi="Arial" w:cs="Arial"/>
          <w:b/>
          <w:sz w:val="26"/>
          <w:szCs w:val="26"/>
        </w:rPr>
        <w:t xml:space="preserve"> </w:t>
      </w:r>
      <w:r>
        <w:rPr>
          <w:rFonts w:ascii="Arial" w:eastAsia="Arial" w:hAnsi="Arial" w:cs="Arial"/>
          <w:b/>
          <w:w w:val="99"/>
          <w:sz w:val="26"/>
          <w:szCs w:val="26"/>
        </w:rPr>
        <w:t>MANAGERS</w:t>
      </w:r>
    </w:p>
    <w:p w14:paraId="7D10AF7B" w14:textId="77777777" w:rsidR="00E313E0" w:rsidRDefault="00E313E0">
      <w:pPr>
        <w:spacing w:before="7" w:line="100" w:lineRule="exact"/>
        <w:rPr>
          <w:sz w:val="11"/>
          <w:szCs w:val="11"/>
        </w:rPr>
      </w:pPr>
    </w:p>
    <w:p w14:paraId="04290D47" w14:textId="77777777" w:rsidR="00E313E0" w:rsidRDefault="0010542B">
      <w:pPr>
        <w:ind w:left="116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1)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FIELD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MANAGER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RESPONSIBILITIES</w:t>
      </w:r>
    </w:p>
    <w:p w14:paraId="35EF1F8E" w14:textId="77777777" w:rsidR="00E313E0" w:rsidRDefault="00E313E0">
      <w:pPr>
        <w:spacing w:line="120" w:lineRule="exact"/>
        <w:rPr>
          <w:sz w:val="12"/>
          <w:szCs w:val="12"/>
        </w:rPr>
      </w:pPr>
    </w:p>
    <w:p w14:paraId="319A5E5B" w14:textId="77777777" w:rsidR="00E313E0" w:rsidRDefault="0010542B">
      <w:pPr>
        <w:ind w:left="799" w:right="271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home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field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franchise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provide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Field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Manager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who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responsible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following:</w:t>
      </w:r>
    </w:p>
    <w:p w14:paraId="0A22A5C0" w14:textId="77777777" w:rsidR="00E313E0" w:rsidRDefault="00E313E0">
      <w:pPr>
        <w:spacing w:line="120" w:lineRule="exact"/>
        <w:rPr>
          <w:sz w:val="12"/>
          <w:szCs w:val="12"/>
        </w:rPr>
      </w:pPr>
    </w:p>
    <w:p w14:paraId="6E3D5E4F" w14:textId="77777777" w:rsidR="00E313E0" w:rsidRDefault="0010542B">
      <w:pPr>
        <w:ind w:left="1635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w w:val="99"/>
        </w:rPr>
        <w:t>i</w:t>
      </w:r>
      <w:proofErr w:type="spellEnd"/>
      <w:r>
        <w:rPr>
          <w:rFonts w:ascii="Arial" w:eastAsia="Arial" w:hAnsi="Arial" w:cs="Arial"/>
          <w:w w:val="99"/>
        </w:rPr>
        <w:t>.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Must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remain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available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throughout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day</w:t>
      </w:r>
    </w:p>
    <w:p w14:paraId="4357F94E" w14:textId="77777777" w:rsidR="00E313E0" w:rsidRDefault="00E313E0">
      <w:pPr>
        <w:spacing w:line="120" w:lineRule="exact"/>
        <w:rPr>
          <w:sz w:val="12"/>
          <w:szCs w:val="12"/>
        </w:rPr>
      </w:pPr>
    </w:p>
    <w:p w14:paraId="210401E0" w14:textId="77777777" w:rsidR="00E313E0" w:rsidRDefault="0010542B">
      <w:pPr>
        <w:ind w:left="1916" w:right="81" w:hanging="324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ii.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Must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also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identify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themselves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each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officiating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team,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athletic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trainer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each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head coach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point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out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location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pre-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post-game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Sportsmanship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Huddles.</w:t>
      </w:r>
    </w:p>
    <w:p w14:paraId="31C8AE5D" w14:textId="77777777" w:rsidR="00E313E0" w:rsidRDefault="00E313E0">
      <w:pPr>
        <w:spacing w:before="8" w:line="100" w:lineRule="exact"/>
        <w:rPr>
          <w:sz w:val="11"/>
          <w:szCs w:val="11"/>
        </w:rPr>
      </w:pPr>
    </w:p>
    <w:p w14:paraId="7AD60444" w14:textId="77777777" w:rsidR="00E313E0" w:rsidRDefault="0010542B">
      <w:pPr>
        <w:ind w:left="1546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iii.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Must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collect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from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each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head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coach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“officials’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evaluation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card”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mail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within</w:t>
      </w:r>
    </w:p>
    <w:p w14:paraId="7F6EA6C6" w14:textId="77777777" w:rsidR="00E313E0" w:rsidRDefault="0010542B">
      <w:pPr>
        <w:ind w:left="1916" w:right="314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24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hours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address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labeled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back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card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card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presented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by 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official.</w:t>
      </w:r>
    </w:p>
    <w:p w14:paraId="530106B8" w14:textId="77777777" w:rsidR="00E313E0" w:rsidRDefault="0010542B">
      <w:pPr>
        <w:spacing w:before="27" w:line="340" w:lineRule="exact"/>
        <w:ind w:left="836" w:right="82" w:firstLine="701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iv.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Must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familiar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with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aspects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Emergency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Action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Plan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(EAP)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facility. b)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Field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Manager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must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submit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within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24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hours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email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summary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day’s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games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</w:p>
    <w:p w14:paraId="696BA65F" w14:textId="77777777" w:rsidR="00E313E0" w:rsidRDefault="0010542B">
      <w:pPr>
        <w:spacing w:line="200" w:lineRule="exact"/>
        <w:ind w:left="1196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email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address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specified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weekly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score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report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which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includes:</w:t>
      </w:r>
    </w:p>
    <w:p w14:paraId="61DA6912" w14:textId="77777777" w:rsidR="00E313E0" w:rsidRDefault="00E313E0">
      <w:pPr>
        <w:spacing w:before="8" w:line="100" w:lineRule="exact"/>
        <w:rPr>
          <w:sz w:val="11"/>
          <w:szCs w:val="11"/>
        </w:rPr>
      </w:pPr>
    </w:p>
    <w:p w14:paraId="12FDBA39" w14:textId="77777777" w:rsidR="00E313E0" w:rsidRDefault="0010542B">
      <w:pPr>
        <w:ind w:left="1635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w w:val="99"/>
        </w:rPr>
        <w:t>i</w:t>
      </w:r>
      <w:proofErr w:type="spellEnd"/>
      <w:r>
        <w:rPr>
          <w:rFonts w:ascii="Arial" w:eastAsia="Arial" w:hAnsi="Arial" w:cs="Arial"/>
          <w:w w:val="99"/>
        </w:rPr>
        <w:t>.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Final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Scores</w:t>
      </w:r>
    </w:p>
    <w:p w14:paraId="2ADDD8A7" w14:textId="77777777" w:rsidR="00E313E0" w:rsidRDefault="00E313E0">
      <w:pPr>
        <w:spacing w:line="120" w:lineRule="exact"/>
        <w:rPr>
          <w:sz w:val="12"/>
          <w:szCs w:val="12"/>
        </w:rPr>
      </w:pPr>
    </w:p>
    <w:p w14:paraId="1BCD3E23" w14:textId="77777777" w:rsidR="00E313E0" w:rsidRDefault="0010542B">
      <w:pPr>
        <w:ind w:left="1592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ii.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Number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officials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present</w:t>
      </w:r>
    </w:p>
    <w:p w14:paraId="2BD5726C" w14:textId="77777777" w:rsidR="00E313E0" w:rsidRDefault="00E313E0">
      <w:pPr>
        <w:spacing w:line="120" w:lineRule="exact"/>
        <w:rPr>
          <w:sz w:val="12"/>
          <w:szCs w:val="12"/>
        </w:rPr>
      </w:pPr>
    </w:p>
    <w:p w14:paraId="36936B6E" w14:textId="77777777" w:rsidR="00E313E0" w:rsidRDefault="0010542B">
      <w:pPr>
        <w:ind w:left="1547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iii.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list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10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play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waiver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players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including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team,</w:t>
      </w:r>
      <w:r>
        <w:rPr>
          <w:rFonts w:ascii="Arial" w:eastAsia="Arial" w:hAnsi="Arial" w:cs="Arial"/>
        </w:rPr>
        <w:t xml:space="preserve"> </w:t>
      </w:r>
      <w:proofErr w:type="gramStart"/>
      <w:r>
        <w:rPr>
          <w:rFonts w:ascii="Arial" w:eastAsia="Arial" w:hAnsi="Arial" w:cs="Arial"/>
          <w:w w:val="99"/>
        </w:rPr>
        <w:t>name</w:t>
      </w:r>
      <w:proofErr w:type="gram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jersey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number.</w:t>
      </w:r>
    </w:p>
    <w:p w14:paraId="508D3EC4" w14:textId="77777777" w:rsidR="00E313E0" w:rsidRDefault="00E313E0">
      <w:pPr>
        <w:spacing w:line="120" w:lineRule="exact"/>
        <w:rPr>
          <w:sz w:val="12"/>
          <w:szCs w:val="12"/>
        </w:rPr>
      </w:pPr>
    </w:p>
    <w:p w14:paraId="55ADBCF1" w14:textId="77777777" w:rsidR="00E313E0" w:rsidRDefault="0010542B">
      <w:pPr>
        <w:ind w:left="1917" w:right="448" w:hanging="379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iv.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Ejections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coaches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and/or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players,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including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names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jersey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numbers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with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 brief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explanation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(example: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“Ejected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unsportsmanlike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conduct”).</w:t>
      </w:r>
    </w:p>
    <w:p w14:paraId="05365E4B" w14:textId="77777777" w:rsidR="00E313E0" w:rsidRDefault="00E313E0">
      <w:pPr>
        <w:spacing w:before="8" w:line="100" w:lineRule="exact"/>
        <w:rPr>
          <w:sz w:val="11"/>
          <w:szCs w:val="11"/>
        </w:rPr>
      </w:pPr>
    </w:p>
    <w:p w14:paraId="11CC1693" w14:textId="77777777" w:rsidR="00E313E0" w:rsidRDefault="0010542B">
      <w:pPr>
        <w:ind w:left="1581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v.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Include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summary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other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problems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should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brought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attention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</w:p>
    <w:p w14:paraId="5D8AC923" w14:textId="77777777" w:rsidR="00E313E0" w:rsidRDefault="0010542B">
      <w:pPr>
        <w:ind w:left="1917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NJFL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Board.</w:t>
      </w:r>
    </w:p>
    <w:p w14:paraId="30532559" w14:textId="77777777" w:rsidR="00E313E0" w:rsidRDefault="00E313E0">
      <w:pPr>
        <w:spacing w:line="120" w:lineRule="exact"/>
        <w:rPr>
          <w:sz w:val="12"/>
          <w:szCs w:val="12"/>
        </w:rPr>
      </w:pPr>
    </w:p>
    <w:p w14:paraId="00CC94D0" w14:textId="77777777" w:rsidR="00E313E0" w:rsidRDefault="0010542B">
      <w:pPr>
        <w:ind w:left="1197" w:right="138" w:hanging="360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c)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Field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Manager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shall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request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receive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from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each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head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coach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10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play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waivers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prior 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start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game,</w:t>
      </w:r>
      <w:r>
        <w:rPr>
          <w:rFonts w:ascii="Arial" w:eastAsia="Arial" w:hAnsi="Arial" w:cs="Arial"/>
        </w:rPr>
        <w:t xml:space="preserve"> </w:t>
      </w:r>
      <w:proofErr w:type="gramStart"/>
      <w:r>
        <w:rPr>
          <w:rFonts w:ascii="Arial" w:eastAsia="Arial" w:hAnsi="Arial" w:cs="Arial"/>
          <w:w w:val="99"/>
        </w:rPr>
        <w:t>insure</w:t>
      </w:r>
      <w:proofErr w:type="gram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each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form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completed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notify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opposing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coaches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which players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have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10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play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waivers.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forms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should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maintained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host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franchise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 available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needed.</w:t>
      </w:r>
    </w:p>
    <w:p w14:paraId="43759BFF" w14:textId="77777777" w:rsidR="00E313E0" w:rsidRDefault="00E313E0">
      <w:pPr>
        <w:spacing w:before="8" w:line="100" w:lineRule="exact"/>
        <w:rPr>
          <w:sz w:val="11"/>
          <w:szCs w:val="11"/>
        </w:rPr>
      </w:pPr>
    </w:p>
    <w:p w14:paraId="11EE5477" w14:textId="77777777" w:rsidR="00E313E0" w:rsidRDefault="0010542B">
      <w:pPr>
        <w:ind w:left="1197" w:right="136" w:hanging="360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d)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Field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Manager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make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sure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sideline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credentials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are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visible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credential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policy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is strictly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enforced.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Field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Manager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also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provide,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needed,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temporary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sideline passes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each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participating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team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photographer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which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shall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worn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visible.</w:t>
      </w:r>
    </w:p>
    <w:p w14:paraId="7F2B1B77" w14:textId="77777777" w:rsidR="00E313E0" w:rsidRDefault="00E313E0">
      <w:pPr>
        <w:spacing w:before="10" w:line="100" w:lineRule="exact"/>
        <w:rPr>
          <w:sz w:val="11"/>
          <w:szCs w:val="11"/>
        </w:rPr>
      </w:pPr>
    </w:p>
    <w:p w14:paraId="33C993F3" w14:textId="77777777" w:rsidR="00E313E0" w:rsidRDefault="0010542B">
      <w:pPr>
        <w:ind w:left="1197" w:right="70" w:hanging="360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e)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Field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Manager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may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issue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temporary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sideline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pass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coach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who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may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have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forgotten his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credential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only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that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coach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listed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NJFL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certification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list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provided.</w:t>
      </w:r>
    </w:p>
    <w:p w14:paraId="573DA486" w14:textId="77777777" w:rsidR="00E313E0" w:rsidRDefault="00E313E0">
      <w:pPr>
        <w:spacing w:before="8" w:line="100" w:lineRule="exact"/>
        <w:rPr>
          <w:sz w:val="11"/>
          <w:szCs w:val="11"/>
        </w:rPr>
      </w:pPr>
    </w:p>
    <w:p w14:paraId="72DD7AF3" w14:textId="77777777" w:rsidR="00E313E0" w:rsidRDefault="0010542B">
      <w:pPr>
        <w:tabs>
          <w:tab w:val="left" w:pos="1180"/>
        </w:tabs>
        <w:ind w:left="1197" w:right="100" w:hanging="360"/>
        <w:rPr>
          <w:rFonts w:ascii="Arial" w:eastAsia="Arial" w:hAnsi="Arial" w:cs="Arial"/>
        </w:rPr>
        <w:sectPr w:rsidR="00E313E0">
          <w:pgSz w:w="12240" w:h="15840"/>
          <w:pgMar w:top="940" w:right="1200" w:bottom="280" w:left="1540" w:header="745" w:footer="725" w:gutter="0"/>
          <w:cols w:space="720"/>
        </w:sectPr>
      </w:pPr>
      <w:r>
        <w:rPr>
          <w:rFonts w:ascii="Arial" w:eastAsia="Arial" w:hAnsi="Arial" w:cs="Arial"/>
          <w:w w:val="99"/>
        </w:rPr>
        <w:t>f)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w w:val="99"/>
        </w:rPr>
        <w:t>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addition,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each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TEAM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have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designated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Field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Manager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who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responsible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 conduct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their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team’s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fans.</w:t>
      </w:r>
    </w:p>
    <w:p w14:paraId="35C2A70D" w14:textId="77777777" w:rsidR="00E313E0" w:rsidRDefault="00E313E0">
      <w:pPr>
        <w:spacing w:before="6" w:line="140" w:lineRule="exact"/>
        <w:rPr>
          <w:sz w:val="14"/>
          <w:szCs w:val="14"/>
        </w:rPr>
      </w:pPr>
    </w:p>
    <w:p w14:paraId="078F716C" w14:textId="77777777" w:rsidR="00E313E0" w:rsidRDefault="00E313E0">
      <w:pPr>
        <w:spacing w:line="200" w:lineRule="exact"/>
      </w:pPr>
    </w:p>
    <w:p w14:paraId="24FEEB97" w14:textId="77777777" w:rsidR="00E313E0" w:rsidRDefault="00E313E0">
      <w:pPr>
        <w:spacing w:line="200" w:lineRule="exact"/>
      </w:pPr>
    </w:p>
    <w:p w14:paraId="62A0D1E6" w14:textId="77777777" w:rsidR="00E313E0" w:rsidRDefault="00E313E0">
      <w:pPr>
        <w:spacing w:line="200" w:lineRule="exact"/>
      </w:pPr>
    </w:p>
    <w:p w14:paraId="4EA160C9" w14:textId="77777777" w:rsidR="00E313E0" w:rsidRDefault="0010542B">
      <w:pPr>
        <w:spacing w:before="26"/>
        <w:ind w:left="3027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b/>
          <w:w w:val="99"/>
          <w:sz w:val="26"/>
          <w:szCs w:val="26"/>
        </w:rPr>
        <w:t>ARTICLE</w:t>
      </w:r>
      <w:r>
        <w:rPr>
          <w:rFonts w:ascii="Arial" w:eastAsia="Arial" w:hAnsi="Arial" w:cs="Arial"/>
          <w:b/>
          <w:sz w:val="26"/>
          <w:szCs w:val="26"/>
        </w:rPr>
        <w:t xml:space="preserve"> </w:t>
      </w:r>
      <w:r>
        <w:rPr>
          <w:rFonts w:ascii="Arial" w:eastAsia="Arial" w:hAnsi="Arial" w:cs="Arial"/>
          <w:b/>
          <w:w w:val="99"/>
          <w:sz w:val="26"/>
          <w:szCs w:val="26"/>
        </w:rPr>
        <w:t>IX</w:t>
      </w:r>
      <w:r>
        <w:rPr>
          <w:rFonts w:ascii="Arial" w:eastAsia="Arial" w:hAnsi="Arial" w:cs="Arial"/>
          <w:b/>
          <w:sz w:val="26"/>
          <w:szCs w:val="26"/>
        </w:rPr>
        <w:t xml:space="preserve"> </w:t>
      </w:r>
      <w:r>
        <w:rPr>
          <w:rFonts w:ascii="Arial" w:eastAsia="Arial" w:hAnsi="Arial" w:cs="Arial"/>
          <w:b/>
          <w:w w:val="99"/>
          <w:sz w:val="26"/>
          <w:szCs w:val="26"/>
        </w:rPr>
        <w:t>–</w:t>
      </w:r>
      <w:r>
        <w:rPr>
          <w:rFonts w:ascii="Arial" w:eastAsia="Arial" w:hAnsi="Arial" w:cs="Arial"/>
          <w:b/>
          <w:sz w:val="26"/>
          <w:szCs w:val="26"/>
        </w:rPr>
        <w:t xml:space="preserve"> </w:t>
      </w:r>
      <w:r>
        <w:rPr>
          <w:rFonts w:ascii="Arial" w:eastAsia="Arial" w:hAnsi="Arial" w:cs="Arial"/>
          <w:b/>
          <w:w w:val="99"/>
          <w:sz w:val="26"/>
          <w:szCs w:val="26"/>
        </w:rPr>
        <w:t>OFFICIALS</w:t>
      </w:r>
    </w:p>
    <w:p w14:paraId="200ADF01" w14:textId="77777777" w:rsidR="00E313E0" w:rsidRDefault="00E313E0">
      <w:pPr>
        <w:spacing w:before="7" w:line="100" w:lineRule="exact"/>
        <w:rPr>
          <w:sz w:val="11"/>
          <w:szCs w:val="11"/>
        </w:rPr>
      </w:pPr>
    </w:p>
    <w:p w14:paraId="5C19F6FD" w14:textId="77777777" w:rsidR="00E313E0" w:rsidRDefault="0010542B">
      <w:pPr>
        <w:ind w:left="476" w:right="705" w:hanging="360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1)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League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contract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with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Pacific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Northwest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Football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Officials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Association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(PNFOA)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 provide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referees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each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game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scrimmage/Jamboree</w:t>
      </w:r>
    </w:p>
    <w:p w14:paraId="6B2528A4" w14:textId="77777777" w:rsidR="00E313E0" w:rsidRDefault="00E313E0">
      <w:pPr>
        <w:spacing w:before="10" w:line="100" w:lineRule="exact"/>
        <w:rPr>
          <w:sz w:val="11"/>
          <w:szCs w:val="11"/>
        </w:rPr>
      </w:pPr>
    </w:p>
    <w:p w14:paraId="0B950887" w14:textId="77777777" w:rsidR="00E313E0" w:rsidRDefault="0010542B">
      <w:pPr>
        <w:ind w:left="476" w:right="84" w:hanging="360"/>
        <w:rPr>
          <w:rFonts w:ascii="Arial" w:eastAsia="Arial" w:hAnsi="Arial" w:cs="Arial"/>
        </w:rPr>
        <w:sectPr w:rsidR="00E313E0">
          <w:pgSz w:w="12240" w:h="15840"/>
          <w:pgMar w:top="940" w:right="1260" w:bottom="280" w:left="1540" w:header="745" w:footer="725" w:gutter="0"/>
          <w:cols w:space="720"/>
        </w:sectPr>
      </w:pPr>
      <w:r>
        <w:rPr>
          <w:rFonts w:ascii="Arial" w:eastAsia="Arial" w:hAnsi="Arial" w:cs="Arial"/>
          <w:w w:val="99"/>
        </w:rPr>
        <w:t>2)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Games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shall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not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proceed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unless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minimum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3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referees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are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present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Bantam,</w:t>
      </w:r>
      <w:r>
        <w:rPr>
          <w:rFonts w:ascii="Arial" w:eastAsia="Arial" w:hAnsi="Arial" w:cs="Arial"/>
        </w:rPr>
        <w:t xml:space="preserve"> </w:t>
      </w:r>
      <w:proofErr w:type="gramStart"/>
      <w:r>
        <w:rPr>
          <w:rFonts w:ascii="Arial" w:eastAsia="Arial" w:hAnsi="Arial" w:cs="Arial"/>
          <w:w w:val="99"/>
        </w:rPr>
        <w:t>Junior</w:t>
      </w:r>
      <w:proofErr w:type="gram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Senior games,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2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referees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are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present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76er,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89er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  <w:w w:val="99"/>
        </w:rPr>
        <w:t>PeeWee</w:t>
      </w:r>
      <w:proofErr w:type="spell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games.</w:t>
      </w:r>
    </w:p>
    <w:p w14:paraId="6F74DAB6" w14:textId="77777777" w:rsidR="00E313E0" w:rsidRDefault="00E313E0">
      <w:pPr>
        <w:spacing w:before="6" w:line="140" w:lineRule="exact"/>
        <w:rPr>
          <w:sz w:val="14"/>
          <w:szCs w:val="14"/>
        </w:rPr>
      </w:pPr>
    </w:p>
    <w:p w14:paraId="70F776BE" w14:textId="77777777" w:rsidR="00E313E0" w:rsidRDefault="00E313E0">
      <w:pPr>
        <w:spacing w:line="200" w:lineRule="exact"/>
      </w:pPr>
    </w:p>
    <w:p w14:paraId="60935653" w14:textId="77777777" w:rsidR="00E313E0" w:rsidRDefault="00E313E0">
      <w:pPr>
        <w:spacing w:line="200" w:lineRule="exact"/>
      </w:pPr>
    </w:p>
    <w:p w14:paraId="0F639F5F" w14:textId="77777777" w:rsidR="00E313E0" w:rsidRDefault="00E313E0">
      <w:pPr>
        <w:spacing w:line="200" w:lineRule="exact"/>
      </w:pPr>
    </w:p>
    <w:p w14:paraId="7BE5C498" w14:textId="77777777" w:rsidR="00E313E0" w:rsidRDefault="0010542B">
      <w:pPr>
        <w:spacing w:before="26"/>
        <w:ind w:left="846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b/>
          <w:w w:val="99"/>
          <w:sz w:val="26"/>
          <w:szCs w:val="26"/>
        </w:rPr>
        <w:t>ARTICLE</w:t>
      </w:r>
      <w:r>
        <w:rPr>
          <w:rFonts w:ascii="Arial" w:eastAsia="Arial" w:hAnsi="Arial" w:cs="Arial"/>
          <w:b/>
          <w:sz w:val="26"/>
          <w:szCs w:val="26"/>
        </w:rPr>
        <w:t xml:space="preserve"> </w:t>
      </w:r>
      <w:r>
        <w:rPr>
          <w:rFonts w:ascii="Arial" w:eastAsia="Arial" w:hAnsi="Arial" w:cs="Arial"/>
          <w:b/>
          <w:w w:val="99"/>
          <w:sz w:val="26"/>
          <w:szCs w:val="26"/>
        </w:rPr>
        <w:t>X</w:t>
      </w:r>
      <w:r>
        <w:rPr>
          <w:rFonts w:ascii="Arial" w:eastAsia="Arial" w:hAnsi="Arial" w:cs="Arial"/>
          <w:b/>
          <w:sz w:val="26"/>
          <w:szCs w:val="26"/>
        </w:rPr>
        <w:t xml:space="preserve"> </w:t>
      </w:r>
      <w:r>
        <w:rPr>
          <w:rFonts w:ascii="Arial" w:eastAsia="Arial" w:hAnsi="Arial" w:cs="Arial"/>
          <w:b/>
          <w:w w:val="99"/>
          <w:sz w:val="26"/>
          <w:szCs w:val="26"/>
        </w:rPr>
        <w:t>–</w:t>
      </w:r>
      <w:r>
        <w:rPr>
          <w:rFonts w:ascii="Arial" w:eastAsia="Arial" w:hAnsi="Arial" w:cs="Arial"/>
          <w:b/>
          <w:sz w:val="26"/>
          <w:szCs w:val="26"/>
        </w:rPr>
        <w:t xml:space="preserve"> </w:t>
      </w:r>
      <w:r>
        <w:rPr>
          <w:rFonts w:ascii="Arial" w:eastAsia="Arial" w:hAnsi="Arial" w:cs="Arial"/>
          <w:b/>
          <w:w w:val="99"/>
          <w:sz w:val="26"/>
          <w:szCs w:val="26"/>
        </w:rPr>
        <w:t>SEASON</w:t>
      </w:r>
      <w:r>
        <w:rPr>
          <w:rFonts w:ascii="Arial" w:eastAsia="Arial" w:hAnsi="Arial" w:cs="Arial"/>
          <w:b/>
          <w:sz w:val="26"/>
          <w:szCs w:val="26"/>
        </w:rPr>
        <w:t xml:space="preserve"> </w:t>
      </w:r>
      <w:r>
        <w:rPr>
          <w:rFonts w:ascii="Arial" w:eastAsia="Arial" w:hAnsi="Arial" w:cs="Arial"/>
          <w:b/>
          <w:w w:val="99"/>
          <w:sz w:val="26"/>
          <w:szCs w:val="26"/>
        </w:rPr>
        <w:t>DATES,</w:t>
      </w:r>
      <w:r>
        <w:rPr>
          <w:rFonts w:ascii="Arial" w:eastAsia="Arial" w:hAnsi="Arial" w:cs="Arial"/>
          <w:b/>
          <w:sz w:val="26"/>
          <w:szCs w:val="26"/>
        </w:rPr>
        <w:t xml:space="preserve"> </w:t>
      </w:r>
      <w:proofErr w:type="gramStart"/>
      <w:r>
        <w:rPr>
          <w:rFonts w:ascii="Arial" w:eastAsia="Arial" w:hAnsi="Arial" w:cs="Arial"/>
          <w:b/>
          <w:w w:val="99"/>
          <w:sz w:val="26"/>
          <w:szCs w:val="26"/>
        </w:rPr>
        <w:t>SCHEDULE</w:t>
      </w:r>
      <w:proofErr w:type="gramEnd"/>
      <w:r>
        <w:rPr>
          <w:rFonts w:ascii="Arial" w:eastAsia="Arial" w:hAnsi="Arial" w:cs="Arial"/>
          <w:b/>
          <w:sz w:val="26"/>
          <w:szCs w:val="26"/>
        </w:rPr>
        <w:t xml:space="preserve"> </w:t>
      </w:r>
      <w:r>
        <w:rPr>
          <w:rFonts w:ascii="Arial" w:eastAsia="Arial" w:hAnsi="Arial" w:cs="Arial"/>
          <w:b/>
          <w:w w:val="99"/>
          <w:sz w:val="26"/>
          <w:szCs w:val="26"/>
        </w:rPr>
        <w:t>AND</w:t>
      </w:r>
      <w:r>
        <w:rPr>
          <w:rFonts w:ascii="Arial" w:eastAsia="Arial" w:hAnsi="Arial" w:cs="Arial"/>
          <w:b/>
          <w:sz w:val="26"/>
          <w:szCs w:val="26"/>
        </w:rPr>
        <w:t xml:space="preserve"> </w:t>
      </w:r>
      <w:r>
        <w:rPr>
          <w:rFonts w:ascii="Arial" w:eastAsia="Arial" w:hAnsi="Arial" w:cs="Arial"/>
          <w:b/>
          <w:w w:val="99"/>
          <w:sz w:val="26"/>
          <w:szCs w:val="26"/>
        </w:rPr>
        <w:t>GAME</w:t>
      </w:r>
      <w:r>
        <w:rPr>
          <w:rFonts w:ascii="Arial" w:eastAsia="Arial" w:hAnsi="Arial" w:cs="Arial"/>
          <w:b/>
          <w:sz w:val="26"/>
          <w:szCs w:val="26"/>
        </w:rPr>
        <w:t xml:space="preserve"> </w:t>
      </w:r>
      <w:r>
        <w:rPr>
          <w:rFonts w:ascii="Arial" w:eastAsia="Arial" w:hAnsi="Arial" w:cs="Arial"/>
          <w:b/>
          <w:w w:val="99"/>
          <w:sz w:val="26"/>
          <w:szCs w:val="26"/>
        </w:rPr>
        <w:t>TIME</w:t>
      </w:r>
    </w:p>
    <w:p w14:paraId="38B3E731" w14:textId="77777777" w:rsidR="00E313E0" w:rsidRDefault="00E313E0">
      <w:pPr>
        <w:spacing w:before="7" w:line="100" w:lineRule="exact"/>
        <w:rPr>
          <w:sz w:val="11"/>
          <w:szCs w:val="11"/>
        </w:rPr>
      </w:pPr>
    </w:p>
    <w:p w14:paraId="68B912E6" w14:textId="77777777" w:rsidR="00E313E0" w:rsidRDefault="0010542B">
      <w:pPr>
        <w:ind w:left="116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1)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SEASON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DATES</w:t>
      </w:r>
    </w:p>
    <w:p w14:paraId="1F16E211" w14:textId="77777777" w:rsidR="00E313E0" w:rsidRDefault="00E313E0">
      <w:pPr>
        <w:spacing w:line="120" w:lineRule="exact"/>
        <w:rPr>
          <w:sz w:val="12"/>
          <w:szCs w:val="12"/>
        </w:rPr>
      </w:pPr>
    </w:p>
    <w:p w14:paraId="4BEB57DA" w14:textId="77777777" w:rsidR="00E313E0" w:rsidRDefault="0010542B">
      <w:pPr>
        <w:ind w:left="836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a)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Start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Practice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–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4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weeks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prior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Labor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Day</w:t>
      </w:r>
    </w:p>
    <w:p w14:paraId="1E963072" w14:textId="77777777" w:rsidR="00E313E0" w:rsidRDefault="00E313E0">
      <w:pPr>
        <w:spacing w:line="120" w:lineRule="exact"/>
        <w:rPr>
          <w:sz w:val="12"/>
          <w:szCs w:val="12"/>
        </w:rPr>
      </w:pPr>
    </w:p>
    <w:p w14:paraId="02CD4EA0" w14:textId="77777777" w:rsidR="00E313E0" w:rsidRDefault="0010542B">
      <w:pPr>
        <w:spacing w:line="365" w:lineRule="auto"/>
        <w:ind w:left="837" w:right="2281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b)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Jamboree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–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Weekend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that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one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week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prior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Labor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Day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weekend c)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First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Regular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Season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Game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–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First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Saturday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following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Labor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Day</w:t>
      </w:r>
    </w:p>
    <w:p w14:paraId="194DEF00" w14:textId="77777777" w:rsidR="00E313E0" w:rsidRDefault="0010542B">
      <w:pPr>
        <w:spacing w:before="1"/>
        <w:ind w:left="836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d)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Length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Season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–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9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weeks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from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First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Regular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Season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Game</w:t>
      </w:r>
    </w:p>
    <w:p w14:paraId="5DD6802F" w14:textId="77777777" w:rsidR="00E313E0" w:rsidRDefault="00E313E0">
      <w:pPr>
        <w:spacing w:line="200" w:lineRule="exact"/>
      </w:pPr>
    </w:p>
    <w:p w14:paraId="090069DD" w14:textId="77777777" w:rsidR="00E313E0" w:rsidRDefault="00E313E0">
      <w:pPr>
        <w:spacing w:before="11" w:line="260" w:lineRule="exact"/>
        <w:rPr>
          <w:sz w:val="26"/>
          <w:szCs w:val="26"/>
        </w:rPr>
      </w:pPr>
    </w:p>
    <w:p w14:paraId="6FE9EE24" w14:textId="77777777" w:rsidR="00E313E0" w:rsidRDefault="0010542B">
      <w:pPr>
        <w:ind w:left="116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2)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SEASON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SCHEDULES</w:t>
      </w:r>
    </w:p>
    <w:p w14:paraId="7C61D761" w14:textId="77777777" w:rsidR="00E313E0" w:rsidRDefault="00E313E0">
      <w:pPr>
        <w:spacing w:line="120" w:lineRule="exact"/>
        <w:rPr>
          <w:sz w:val="12"/>
          <w:szCs w:val="12"/>
        </w:rPr>
      </w:pPr>
    </w:p>
    <w:p w14:paraId="5090B1A1" w14:textId="77777777" w:rsidR="00E313E0" w:rsidRDefault="0010542B">
      <w:pPr>
        <w:ind w:left="836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a)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Board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Directors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meet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determine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game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schedule.</w:t>
      </w:r>
    </w:p>
    <w:p w14:paraId="59FB3E09" w14:textId="77777777" w:rsidR="00E313E0" w:rsidRDefault="00E313E0">
      <w:pPr>
        <w:spacing w:line="120" w:lineRule="exact"/>
        <w:rPr>
          <w:sz w:val="12"/>
          <w:szCs w:val="12"/>
        </w:rPr>
      </w:pPr>
    </w:p>
    <w:p w14:paraId="1687C33A" w14:textId="77777777" w:rsidR="00E313E0" w:rsidRDefault="0010542B">
      <w:pPr>
        <w:ind w:left="1196" w:right="177" w:hanging="360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b)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Schedules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prepared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approved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Board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Directors.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Board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Directors will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utilize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following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procedures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when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preparing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schedule.</w:t>
      </w:r>
    </w:p>
    <w:p w14:paraId="71594762" w14:textId="77777777" w:rsidR="00E313E0" w:rsidRDefault="00E313E0">
      <w:pPr>
        <w:spacing w:before="8" w:line="100" w:lineRule="exact"/>
        <w:rPr>
          <w:sz w:val="11"/>
          <w:szCs w:val="11"/>
        </w:rPr>
      </w:pPr>
    </w:p>
    <w:p w14:paraId="0914671A" w14:textId="77777777" w:rsidR="00E313E0" w:rsidRDefault="0010542B">
      <w:pPr>
        <w:ind w:left="1917" w:right="295" w:hanging="281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w w:val="99"/>
        </w:rPr>
        <w:t>i</w:t>
      </w:r>
      <w:proofErr w:type="spellEnd"/>
      <w:r>
        <w:rPr>
          <w:rFonts w:ascii="Arial" w:eastAsia="Arial" w:hAnsi="Arial" w:cs="Arial"/>
          <w:w w:val="99"/>
        </w:rPr>
        <w:t>.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President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determine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number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teams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each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franchise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field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each level.</w:t>
      </w:r>
    </w:p>
    <w:p w14:paraId="6EC40485" w14:textId="77777777" w:rsidR="00E313E0" w:rsidRDefault="00E313E0">
      <w:pPr>
        <w:spacing w:before="10" w:line="100" w:lineRule="exact"/>
        <w:rPr>
          <w:sz w:val="11"/>
          <w:szCs w:val="11"/>
        </w:rPr>
      </w:pPr>
    </w:p>
    <w:p w14:paraId="70EE455E" w14:textId="77777777" w:rsidR="00E313E0" w:rsidRDefault="0010542B">
      <w:pPr>
        <w:ind w:left="1916" w:right="72" w:hanging="324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ii.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If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there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are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more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than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eight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teams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within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level,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League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create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two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divisions within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that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level.</w:t>
      </w:r>
    </w:p>
    <w:p w14:paraId="7FE82C71" w14:textId="77777777" w:rsidR="00E313E0" w:rsidRDefault="00E313E0">
      <w:pPr>
        <w:spacing w:before="10" w:line="100" w:lineRule="exact"/>
        <w:rPr>
          <w:sz w:val="11"/>
          <w:szCs w:val="11"/>
        </w:rPr>
      </w:pPr>
    </w:p>
    <w:p w14:paraId="08FDF0A7" w14:textId="77777777" w:rsidR="00E313E0" w:rsidRDefault="0010542B">
      <w:pPr>
        <w:ind w:left="1512" w:right="2604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iii.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Divisions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shall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determined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Board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Directors.</w:t>
      </w:r>
    </w:p>
    <w:p w14:paraId="1105E50D" w14:textId="77777777" w:rsidR="00E313E0" w:rsidRDefault="00E313E0">
      <w:pPr>
        <w:spacing w:before="8" w:line="100" w:lineRule="exact"/>
        <w:rPr>
          <w:sz w:val="11"/>
          <w:szCs w:val="11"/>
        </w:rPr>
      </w:pPr>
    </w:p>
    <w:p w14:paraId="2A30E7E9" w14:textId="77777777" w:rsidR="00E313E0" w:rsidRDefault="0010542B">
      <w:pPr>
        <w:ind w:left="1196" w:right="179" w:hanging="360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c)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tentative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season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schedule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distributed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franchises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later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than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one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week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prior 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first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regular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season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game.</w:t>
      </w:r>
    </w:p>
    <w:p w14:paraId="313D945C" w14:textId="77777777" w:rsidR="00E313E0" w:rsidRDefault="00E313E0">
      <w:pPr>
        <w:spacing w:before="10" w:line="100" w:lineRule="exact"/>
        <w:rPr>
          <w:sz w:val="11"/>
          <w:szCs w:val="11"/>
        </w:rPr>
      </w:pPr>
    </w:p>
    <w:p w14:paraId="22716889" w14:textId="77777777" w:rsidR="00E313E0" w:rsidRDefault="0010542B">
      <w:pPr>
        <w:ind w:left="117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3)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HOME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GAME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DATE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REQUESTS</w:t>
      </w:r>
    </w:p>
    <w:p w14:paraId="73C424CF" w14:textId="77777777" w:rsidR="00E313E0" w:rsidRDefault="00E313E0">
      <w:pPr>
        <w:spacing w:line="120" w:lineRule="exact"/>
        <w:rPr>
          <w:sz w:val="12"/>
          <w:szCs w:val="12"/>
        </w:rPr>
      </w:pPr>
    </w:p>
    <w:p w14:paraId="46C51F9F" w14:textId="77777777" w:rsidR="00E313E0" w:rsidRDefault="0010542B">
      <w:pPr>
        <w:ind w:left="1197" w:right="481" w:hanging="360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a)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Franchises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requesting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specific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home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dates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season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must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writing,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later than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Jamboree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Day.</w:t>
      </w:r>
    </w:p>
    <w:p w14:paraId="135AEB82" w14:textId="77777777" w:rsidR="00E313E0" w:rsidRDefault="00E313E0">
      <w:pPr>
        <w:spacing w:before="8" w:line="100" w:lineRule="exact"/>
        <w:rPr>
          <w:sz w:val="11"/>
          <w:szCs w:val="11"/>
        </w:rPr>
      </w:pPr>
    </w:p>
    <w:p w14:paraId="22099E6A" w14:textId="77777777" w:rsidR="00E313E0" w:rsidRDefault="0010542B">
      <w:pPr>
        <w:ind w:left="1197" w:right="91" w:hanging="360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b)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Board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Directors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meet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consider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franchise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requests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weekend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before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 first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league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game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regular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season.</w:t>
      </w:r>
    </w:p>
    <w:p w14:paraId="660F0739" w14:textId="77777777" w:rsidR="00E313E0" w:rsidRDefault="00E313E0">
      <w:pPr>
        <w:spacing w:before="10" w:line="100" w:lineRule="exact"/>
        <w:rPr>
          <w:sz w:val="11"/>
          <w:szCs w:val="11"/>
        </w:rPr>
      </w:pPr>
    </w:p>
    <w:p w14:paraId="6994F0D1" w14:textId="77777777" w:rsidR="00E313E0" w:rsidRDefault="0010542B">
      <w:pPr>
        <w:ind w:left="117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4)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SEASON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SCHEDULE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DISTRIBUTION</w:t>
      </w:r>
    </w:p>
    <w:p w14:paraId="11E77D56" w14:textId="77777777" w:rsidR="00E313E0" w:rsidRDefault="00E313E0">
      <w:pPr>
        <w:spacing w:line="120" w:lineRule="exact"/>
        <w:rPr>
          <w:sz w:val="12"/>
          <w:szCs w:val="12"/>
        </w:rPr>
      </w:pPr>
    </w:p>
    <w:p w14:paraId="78C005EF" w14:textId="77777777" w:rsidR="00E313E0" w:rsidRDefault="0010542B">
      <w:pPr>
        <w:ind w:left="1197" w:right="85" w:hanging="360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c)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Board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Directors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finalize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distribute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final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schedule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later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than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Monday before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first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regular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season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games.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schedule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also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available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league website.</w:t>
      </w:r>
    </w:p>
    <w:p w14:paraId="79B09CC7" w14:textId="77777777" w:rsidR="00E313E0" w:rsidRDefault="00E313E0">
      <w:pPr>
        <w:spacing w:before="10" w:line="100" w:lineRule="exact"/>
        <w:rPr>
          <w:sz w:val="11"/>
          <w:szCs w:val="11"/>
        </w:rPr>
      </w:pPr>
    </w:p>
    <w:p w14:paraId="077B8159" w14:textId="77777777" w:rsidR="00E313E0" w:rsidRDefault="0010542B">
      <w:pPr>
        <w:ind w:left="117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5)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CHANGES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SCHEDULE</w:t>
      </w:r>
    </w:p>
    <w:p w14:paraId="281DDAF9" w14:textId="77777777" w:rsidR="00E313E0" w:rsidRDefault="00E313E0">
      <w:pPr>
        <w:spacing w:before="8" w:line="100" w:lineRule="exact"/>
        <w:rPr>
          <w:sz w:val="11"/>
          <w:szCs w:val="11"/>
        </w:rPr>
      </w:pPr>
    </w:p>
    <w:p w14:paraId="1C66394F" w14:textId="77777777" w:rsidR="00E313E0" w:rsidRDefault="0010542B">
      <w:pPr>
        <w:ind w:left="838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a)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Any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change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schedule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must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approved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League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President.</w:t>
      </w:r>
    </w:p>
    <w:p w14:paraId="18B13DAE" w14:textId="77777777" w:rsidR="00E313E0" w:rsidRDefault="00E313E0">
      <w:pPr>
        <w:spacing w:line="120" w:lineRule="exact"/>
        <w:rPr>
          <w:sz w:val="12"/>
          <w:szCs w:val="12"/>
        </w:rPr>
      </w:pPr>
    </w:p>
    <w:p w14:paraId="6297F59B" w14:textId="77777777" w:rsidR="00E313E0" w:rsidRDefault="0010542B">
      <w:pPr>
        <w:ind w:left="118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6)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STANDINGS</w:t>
      </w:r>
    </w:p>
    <w:p w14:paraId="7AB61A64" w14:textId="77777777" w:rsidR="00E313E0" w:rsidRDefault="00E313E0">
      <w:pPr>
        <w:spacing w:line="120" w:lineRule="exact"/>
        <w:rPr>
          <w:sz w:val="12"/>
          <w:szCs w:val="12"/>
        </w:rPr>
      </w:pPr>
    </w:p>
    <w:p w14:paraId="371F5B6D" w14:textId="77777777" w:rsidR="00E313E0" w:rsidRDefault="0010542B">
      <w:pPr>
        <w:ind w:left="1198" w:right="368" w:hanging="360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a)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League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standings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shall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posted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distributed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each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franchise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League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 weekly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basis.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This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information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also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available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league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website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(</w:t>
      </w:r>
      <w:hyperlink r:id="rId14">
        <w:r>
          <w:rPr>
            <w:rFonts w:ascii="Arial" w:eastAsia="Arial" w:hAnsi="Arial" w:cs="Arial"/>
            <w:color w:val="0000FF"/>
            <w:w w:val="99"/>
            <w:u w:val="single" w:color="0000FF"/>
          </w:rPr>
          <w:t>www.njfl.org</w:t>
        </w:r>
        <w:r>
          <w:rPr>
            <w:rFonts w:ascii="Arial" w:eastAsia="Arial" w:hAnsi="Arial" w:cs="Arial"/>
            <w:color w:val="000000"/>
            <w:w w:val="99"/>
          </w:rPr>
          <w:t>).</w:t>
        </w:r>
      </w:hyperlink>
    </w:p>
    <w:p w14:paraId="49032A0E" w14:textId="77777777" w:rsidR="00E313E0" w:rsidRDefault="00E313E0">
      <w:pPr>
        <w:spacing w:before="9" w:line="100" w:lineRule="exact"/>
        <w:rPr>
          <w:sz w:val="11"/>
          <w:szCs w:val="11"/>
        </w:rPr>
      </w:pPr>
    </w:p>
    <w:p w14:paraId="1971438A" w14:textId="77777777" w:rsidR="00E313E0" w:rsidRDefault="0010542B">
      <w:pPr>
        <w:spacing w:line="365" w:lineRule="auto"/>
        <w:ind w:left="1916" w:right="2404" w:hanging="1080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b)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League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standings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determined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point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system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follows: WIN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=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2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points</w:t>
      </w:r>
    </w:p>
    <w:p w14:paraId="2938C08D" w14:textId="77777777" w:rsidR="00E313E0" w:rsidRDefault="0010542B">
      <w:pPr>
        <w:spacing w:before="1"/>
        <w:ind w:left="1916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TIE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=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1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point</w:t>
      </w:r>
    </w:p>
    <w:p w14:paraId="013FBCA4" w14:textId="77777777" w:rsidR="00E313E0" w:rsidRDefault="00E313E0">
      <w:pPr>
        <w:spacing w:line="120" w:lineRule="exact"/>
        <w:rPr>
          <w:sz w:val="12"/>
          <w:szCs w:val="12"/>
        </w:rPr>
      </w:pPr>
    </w:p>
    <w:p w14:paraId="053483C6" w14:textId="77777777" w:rsidR="00E313E0" w:rsidRDefault="0010542B">
      <w:pPr>
        <w:ind w:left="1916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LOSS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=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0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points</w:t>
      </w:r>
    </w:p>
    <w:p w14:paraId="4AAFEC24" w14:textId="77777777" w:rsidR="00E313E0" w:rsidRDefault="00E313E0">
      <w:pPr>
        <w:spacing w:line="120" w:lineRule="exact"/>
        <w:rPr>
          <w:sz w:val="12"/>
          <w:szCs w:val="12"/>
        </w:rPr>
      </w:pPr>
    </w:p>
    <w:p w14:paraId="5A0302AB" w14:textId="77777777" w:rsidR="00E313E0" w:rsidRDefault="0010542B">
      <w:pPr>
        <w:ind w:left="1196" w:right="80" w:hanging="360"/>
        <w:jc w:val="both"/>
        <w:rPr>
          <w:rFonts w:ascii="Arial" w:eastAsia="Arial" w:hAnsi="Arial" w:cs="Arial"/>
        </w:rPr>
        <w:sectPr w:rsidR="00E313E0">
          <w:pgSz w:w="12240" w:h="15840"/>
          <w:pgMar w:top="940" w:right="1220" w:bottom="280" w:left="1540" w:header="745" w:footer="725" w:gutter="0"/>
          <w:cols w:space="720"/>
        </w:sectPr>
      </w:pPr>
      <w:r>
        <w:rPr>
          <w:rFonts w:ascii="Arial" w:eastAsia="Arial" w:hAnsi="Arial" w:cs="Arial"/>
          <w:w w:val="99"/>
        </w:rPr>
        <w:t>c)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Head-to-head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competition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used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determine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order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standings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teams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that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are tied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with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equal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point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record.</w:t>
      </w:r>
      <w:r>
        <w:rPr>
          <w:rFonts w:ascii="Arial" w:eastAsia="Arial" w:hAnsi="Arial" w:cs="Arial"/>
        </w:rPr>
        <w:t xml:space="preserve"> 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outcome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proofErr w:type="gramStart"/>
      <w:r>
        <w:rPr>
          <w:rFonts w:ascii="Arial" w:eastAsia="Arial" w:hAnsi="Arial" w:cs="Arial"/>
          <w:w w:val="99"/>
        </w:rPr>
        <w:t>head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head</w:t>
      </w:r>
      <w:proofErr w:type="gram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competition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during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regular season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determine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order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finish.</w:t>
      </w:r>
    </w:p>
    <w:p w14:paraId="408A2FB1" w14:textId="77777777" w:rsidR="00E313E0" w:rsidRDefault="00E313E0">
      <w:pPr>
        <w:spacing w:before="7" w:line="100" w:lineRule="exact"/>
        <w:rPr>
          <w:sz w:val="11"/>
          <w:szCs w:val="11"/>
        </w:rPr>
      </w:pPr>
    </w:p>
    <w:p w14:paraId="10545D6A" w14:textId="77777777" w:rsidR="00E313E0" w:rsidRDefault="00E313E0">
      <w:pPr>
        <w:spacing w:line="200" w:lineRule="exact"/>
      </w:pPr>
    </w:p>
    <w:p w14:paraId="0F906342" w14:textId="77777777" w:rsidR="00E313E0" w:rsidRDefault="0010542B">
      <w:pPr>
        <w:spacing w:before="34"/>
        <w:ind w:left="1196" w:right="409" w:hanging="360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d)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If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head-to-head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competition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not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applicable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(either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because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teams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did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not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play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each other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split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their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games),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record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against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common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opponents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used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 determine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order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standings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teams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that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are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tied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with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equal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point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record</w:t>
      </w:r>
    </w:p>
    <w:p w14:paraId="313C93D9" w14:textId="77777777" w:rsidR="00E313E0" w:rsidRDefault="00E313E0">
      <w:pPr>
        <w:spacing w:before="8" w:line="100" w:lineRule="exact"/>
        <w:rPr>
          <w:sz w:val="11"/>
          <w:szCs w:val="11"/>
        </w:rPr>
      </w:pPr>
    </w:p>
    <w:p w14:paraId="7C00C07F" w14:textId="77777777" w:rsidR="00E313E0" w:rsidRDefault="0010542B">
      <w:pPr>
        <w:ind w:left="1196" w:right="613" w:hanging="360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e)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No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other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factors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are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used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break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ties.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use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point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spreads,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points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scored,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points allowed,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etc.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not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used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criteria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break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ties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other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manner.</w:t>
      </w:r>
    </w:p>
    <w:p w14:paraId="43E5D214" w14:textId="77777777" w:rsidR="00E313E0" w:rsidRDefault="00E313E0">
      <w:pPr>
        <w:spacing w:before="10" w:line="100" w:lineRule="exact"/>
        <w:rPr>
          <w:sz w:val="11"/>
          <w:szCs w:val="11"/>
        </w:rPr>
      </w:pPr>
    </w:p>
    <w:p w14:paraId="62B9328A" w14:textId="77777777" w:rsidR="00E313E0" w:rsidRDefault="0010542B">
      <w:pPr>
        <w:tabs>
          <w:tab w:val="left" w:pos="1180"/>
        </w:tabs>
        <w:ind w:left="1196" w:right="69" w:hanging="360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f)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w w:val="99"/>
        </w:rPr>
        <w:t>When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tie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cannot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resolved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regular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season</w:t>
      </w:r>
      <w:r>
        <w:rPr>
          <w:rFonts w:ascii="Arial" w:eastAsia="Arial" w:hAnsi="Arial" w:cs="Arial"/>
        </w:rPr>
        <w:t xml:space="preserve"> </w:t>
      </w:r>
      <w:proofErr w:type="gramStart"/>
      <w:r>
        <w:rPr>
          <w:rFonts w:ascii="Arial" w:eastAsia="Arial" w:hAnsi="Arial" w:cs="Arial"/>
          <w:w w:val="99"/>
        </w:rPr>
        <w:t>head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head</w:t>
      </w:r>
      <w:proofErr w:type="gram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competition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record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against common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opponents,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league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resolve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tie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through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toss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other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method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 chance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seeding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or,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when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tie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final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playoff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spot,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mid-week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playoff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other method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specified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agreed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upon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affected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franchise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presidents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NJFL.</w:t>
      </w:r>
    </w:p>
    <w:p w14:paraId="75D4B9D6" w14:textId="77777777" w:rsidR="00E313E0" w:rsidRDefault="00E313E0">
      <w:pPr>
        <w:spacing w:before="8" w:line="100" w:lineRule="exact"/>
        <w:rPr>
          <w:sz w:val="11"/>
          <w:szCs w:val="11"/>
        </w:rPr>
      </w:pPr>
    </w:p>
    <w:p w14:paraId="7CEA418C" w14:textId="77777777" w:rsidR="00E313E0" w:rsidRDefault="0010542B">
      <w:pPr>
        <w:ind w:left="116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7)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PLAYOFFS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CHAMPIONSHIP:</w:t>
      </w:r>
    </w:p>
    <w:p w14:paraId="41E18CF9" w14:textId="77777777" w:rsidR="00E313E0" w:rsidRDefault="00E313E0">
      <w:pPr>
        <w:spacing w:line="120" w:lineRule="exact"/>
        <w:rPr>
          <w:sz w:val="12"/>
          <w:szCs w:val="12"/>
        </w:rPr>
      </w:pPr>
    </w:p>
    <w:p w14:paraId="04EA02B4" w14:textId="77777777" w:rsidR="00E313E0" w:rsidRDefault="0010542B">
      <w:pPr>
        <w:ind w:left="1196" w:right="122" w:hanging="360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a)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When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level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has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only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one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division,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regular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season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comprised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seven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weeks with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proofErr w:type="gramStart"/>
      <w:r>
        <w:rPr>
          <w:rFonts w:ascii="Arial" w:eastAsia="Arial" w:hAnsi="Arial" w:cs="Arial"/>
          <w:w w:val="99"/>
        </w:rPr>
        <w:t>one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week</w:t>
      </w:r>
      <w:proofErr w:type="gram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playoff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prior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championships.</w:t>
      </w:r>
      <w:r>
        <w:rPr>
          <w:rFonts w:ascii="Arial" w:eastAsia="Arial" w:hAnsi="Arial" w:cs="Arial"/>
        </w:rPr>
        <w:t xml:space="preserve">  </w:t>
      </w:r>
      <w:r>
        <w:rPr>
          <w:rFonts w:ascii="Arial" w:eastAsia="Arial" w:hAnsi="Arial" w:cs="Arial"/>
          <w:w w:val="99"/>
        </w:rPr>
        <w:t>At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regular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season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play,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there will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playoff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held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using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following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format:</w:t>
      </w:r>
    </w:p>
    <w:p w14:paraId="2076697E" w14:textId="77777777" w:rsidR="00E313E0" w:rsidRDefault="00E313E0">
      <w:pPr>
        <w:spacing w:before="10" w:line="100" w:lineRule="exact"/>
        <w:rPr>
          <w:sz w:val="11"/>
          <w:szCs w:val="11"/>
        </w:rPr>
      </w:pPr>
    </w:p>
    <w:p w14:paraId="79B9BFCA" w14:textId="77777777" w:rsidR="00E313E0" w:rsidRDefault="0010542B">
      <w:pPr>
        <w:ind w:left="1916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1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vs.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4,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winner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advances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championship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game</w:t>
      </w:r>
    </w:p>
    <w:p w14:paraId="65FFB15A" w14:textId="77777777" w:rsidR="00E313E0" w:rsidRDefault="00E313E0">
      <w:pPr>
        <w:spacing w:line="120" w:lineRule="exact"/>
        <w:rPr>
          <w:sz w:val="12"/>
          <w:szCs w:val="12"/>
        </w:rPr>
      </w:pPr>
    </w:p>
    <w:p w14:paraId="1D43A509" w14:textId="77777777" w:rsidR="00E313E0" w:rsidRDefault="0010542B">
      <w:pPr>
        <w:ind w:left="1916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2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vs.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3,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winner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advances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championship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game</w:t>
      </w:r>
    </w:p>
    <w:p w14:paraId="471F0DDB" w14:textId="77777777" w:rsidR="00E313E0" w:rsidRDefault="00E313E0">
      <w:pPr>
        <w:spacing w:before="8" w:line="100" w:lineRule="exact"/>
        <w:rPr>
          <w:sz w:val="11"/>
          <w:szCs w:val="11"/>
        </w:rPr>
      </w:pPr>
    </w:p>
    <w:p w14:paraId="0D635E42" w14:textId="77777777" w:rsidR="00E313E0" w:rsidRDefault="0010542B">
      <w:pPr>
        <w:ind w:left="1916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5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vs.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6,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consolation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game</w:t>
      </w:r>
    </w:p>
    <w:p w14:paraId="3823B955" w14:textId="77777777" w:rsidR="00E313E0" w:rsidRDefault="00E313E0">
      <w:pPr>
        <w:spacing w:line="120" w:lineRule="exact"/>
        <w:rPr>
          <w:sz w:val="12"/>
          <w:szCs w:val="12"/>
        </w:rPr>
      </w:pPr>
    </w:p>
    <w:p w14:paraId="4D89C3ED" w14:textId="77777777" w:rsidR="00E313E0" w:rsidRDefault="0010542B">
      <w:pPr>
        <w:ind w:left="1916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7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vs.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8,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consolation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game</w:t>
      </w:r>
    </w:p>
    <w:p w14:paraId="392E30F7" w14:textId="77777777" w:rsidR="00E313E0" w:rsidRDefault="00E313E0">
      <w:pPr>
        <w:spacing w:line="120" w:lineRule="exact"/>
        <w:rPr>
          <w:sz w:val="12"/>
          <w:szCs w:val="12"/>
        </w:rPr>
      </w:pPr>
    </w:p>
    <w:p w14:paraId="3C1953B7" w14:textId="77777777" w:rsidR="00E313E0" w:rsidRDefault="0010542B">
      <w:pPr>
        <w:spacing w:line="365" w:lineRule="auto"/>
        <w:ind w:left="1916" w:right="822" w:hanging="1080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b)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If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there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are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two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divisions,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playoff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format</w:t>
      </w:r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  <w:w w:val="99"/>
        </w:rPr>
        <w:t>format</w:t>
      </w:r>
      <w:proofErr w:type="spell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follow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a)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above</w:t>
      </w:r>
      <w:r>
        <w:rPr>
          <w:rFonts w:ascii="Arial" w:eastAsia="Arial" w:hAnsi="Arial" w:cs="Arial"/>
        </w:rPr>
        <w:t xml:space="preserve"> </w:t>
      </w:r>
      <w:proofErr w:type="gramStart"/>
      <w:r>
        <w:rPr>
          <w:rFonts w:ascii="Arial" w:eastAsia="Arial" w:hAnsi="Arial" w:cs="Arial"/>
          <w:w w:val="99"/>
        </w:rPr>
        <w:t>or</w:t>
      </w:r>
      <w:r>
        <w:rPr>
          <w:rFonts w:ascii="Arial" w:eastAsia="Arial" w:hAnsi="Arial" w:cs="Arial"/>
        </w:rPr>
        <w:t xml:space="preserve">  </w:t>
      </w:r>
      <w:r>
        <w:rPr>
          <w:rFonts w:ascii="Arial" w:eastAsia="Arial" w:hAnsi="Arial" w:cs="Arial"/>
          <w:w w:val="99"/>
        </w:rPr>
        <w:t>as</w:t>
      </w:r>
      <w:proofErr w:type="gram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follows: Div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1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vs.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Div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II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4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Div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II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1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vs.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Div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4,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winners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advance</w:t>
      </w:r>
    </w:p>
    <w:p w14:paraId="32AD611B" w14:textId="77777777" w:rsidR="00E313E0" w:rsidRDefault="0010542B">
      <w:pPr>
        <w:spacing w:before="3" w:line="364" w:lineRule="auto"/>
        <w:ind w:left="1916" w:right="2213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Div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2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vs.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Div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II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3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Div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II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2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vs.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Div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3,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winners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advance Div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5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vs.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Div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II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6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Div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II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5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vs.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Div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6,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consolation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games Div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7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vs.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Div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II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8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Div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II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7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vs.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Div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8,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consolation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games</w:t>
      </w:r>
    </w:p>
    <w:p w14:paraId="4073298B" w14:textId="77777777" w:rsidR="00E313E0" w:rsidRDefault="0010542B">
      <w:pPr>
        <w:spacing w:before="4"/>
        <w:ind w:left="1196" w:right="74" w:hanging="360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c)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playoff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format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each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level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determined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NJFL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Board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prior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first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game 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regular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season.</w:t>
      </w:r>
    </w:p>
    <w:p w14:paraId="1D0D8015" w14:textId="77777777" w:rsidR="00E313E0" w:rsidRDefault="00E313E0">
      <w:pPr>
        <w:spacing w:before="10" w:line="100" w:lineRule="exact"/>
        <w:rPr>
          <w:sz w:val="11"/>
          <w:szCs w:val="11"/>
        </w:rPr>
      </w:pPr>
    </w:p>
    <w:p w14:paraId="29F75D27" w14:textId="77777777" w:rsidR="00E313E0" w:rsidRDefault="0010542B">
      <w:pPr>
        <w:ind w:left="1197" w:right="299" w:hanging="360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d)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There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championship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game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each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level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ninth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week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play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specified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by 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NJFL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Board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Directors.</w:t>
      </w:r>
    </w:p>
    <w:p w14:paraId="11BD6B80" w14:textId="77777777" w:rsidR="00E313E0" w:rsidRDefault="00E313E0">
      <w:pPr>
        <w:spacing w:before="8" w:line="100" w:lineRule="exact"/>
        <w:rPr>
          <w:sz w:val="11"/>
          <w:szCs w:val="11"/>
        </w:rPr>
      </w:pPr>
    </w:p>
    <w:p w14:paraId="2AD1C82C" w14:textId="77777777" w:rsidR="00E313E0" w:rsidRDefault="0010542B">
      <w:pPr>
        <w:ind w:left="1197" w:right="318" w:hanging="360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e)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When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there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one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division,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winner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playoff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games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involving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teams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1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4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2 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3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compete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championship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trophy.</w:t>
      </w:r>
    </w:p>
    <w:p w14:paraId="4CF8FC14" w14:textId="77777777" w:rsidR="00E313E0" w:rsidRDefault="00E313E0">
      <w:pPr>
        <w:spacing w:before="10" w:line="100" w:lineRule="exact"/>
        <w:rPr>
          <w:sz w:val="11"/>
          <w:szCs w:val="11"/>
        </w:rPr>
      </w:pPr>
    </w:p>
    <w:p w14:paraId="06EB58AC" w14:textId="77777777" w:rsidR="00E313E0" w:rsidRDefault="0010542B">
      <w:pPr>
        <w:tabs>
          <w:tab w:val="left" w:pos="1180"/>
        </w:tabs>
        <w:ind w:left="1197" w:right="289" w:hanging="360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f)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w w:val="99"/>
        </w:rPr>
        <w:t>When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there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are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two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more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divisions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proofErr w:type="gramStart"/>
      <w:r>
        <w:rPr>
          <w:rFonts w:ascii="Arial" w:eastAsia="Arial" w:hAnsi="Arial" w:cs="Arial"/>
          <w:w w:val="99"/>
        </w:rPr>
        <w:t>8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team</w:t>
      </w:r>
      <w:proofErr w:type="gram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playoff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format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elected,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League will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prepare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Playoff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Bracket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which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approved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NJFL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Board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Directors.</w:t>
      </w:r>
    </w:p>
    <w:p w14:paraId="0DB563F4" w14:textId="77777777" w:rsidR="00E313E0" w:rsidRDefault="00E313E0">
      <w:pPr>
        <w:spacing w:before="10" w:line="100" w:lineRule="exact"/>
        <w:rPr>
          <w:sz w:val="11"/>
          <w:szCs w:val="11"/>
        </w:rPr>
      </w:pPr>
    </w:p>
    <w:p w14:paraId="02C8343A" w14:textId="77777777" w:rsidR="00E313E0" w:rsidRDefault="0010542B">
      <w:pPr>
        <w:ind w:left="837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g)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winner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1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vs.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4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home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team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winner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2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vs.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3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visitor.</w:t>
      </w:r>
    </w:p>
    <w:p w14:paraId="55884B78" w14:textId="77777777" w:rsidR="00E313E0" w:rsidRDefault="00E313E0">
      <w:pPr>
        <w:spacing w:before="8" w:line="100" w:lineRule="exact"/>
        <w:rPr>
          <w:sz w:val="11"/>
          <w:szCs w:val="11"/>
        </w:rPr>
      </w:pPr>
    </w:p>
    <w:p w14:paraId="68C40F7D" w14:textId="77777777" w:rsidR="00E313E0" w:rsidRDefault="0010542B">
      <w:pPr>
        <w:ind w:left="1197" w:right="223" w:hanging="360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h)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cases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playoff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format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schedule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prepared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authorized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designate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 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NJFL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Board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approved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NJFL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Board.</w:t>
      </w:r>
    </w:p>
    <w:p w14:paraId="44931789" w14:textId="77777777" w:rsidR="00E313E0" w:rsidRDefault="00E313E0">
      <w:pPr>
        <w:spacing w:before="10" w:line="100" w:lineRule="exact"/>
        <w:rPr>
          <w:sz w:val="11"/>
          <w:szCs w:val="11"/>
        </w:rPr>
      </w:pPr>
    </w:p>
    <w:p w14:paraId="59FAB68A" w14:textId="77777777" w:rsidR="00E313E0" w:rsidRDefault="0010542B">
      <w:pPr>
        <w:tabs>
          <w:tab w:val="left" w:pos="1180"/>
        </w:tabs>
        <w:ind w:left="1197" w:right="812" w:hanging="360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w w:val="99"/>
        </w:rPr>
        <w:t>i</w:t>
      </w:r>
      <w:proofErr w:type="spellEnd"/>
      <w:r>
        <w:rPr>
          <w:rFonts w:ascii="Arial" w:eastAsia="Arial" w:hAnsi="Arial" w:cs="Arial"/>
          <w:w w:val="99"/>
        </w:rPr>
        <w:t>)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w w:val="99"/>
        </w:rPr>
        <w:t>Note: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Home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team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does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not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necessarily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equate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home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field.</w:t>
      </w:r>
      <w:r>
        <w:rPr>
          <w:rFonts w:ascii="Arial" w:eastAsia="Arial" w:hAnsi="Arial" w:cs="Arial"/>
        </w:rPr>
        <w:t xml:space="preserve">  </w:t>
      </w:r>
      <w:r>
        <w:rPr>
          <w:rFonts w:ascii="Arial" w:eastAsia="Arial" w:hAnsi="Arial" w:cs="Arial"/>
          <w:w w:val="99"/>
        </w:rPr>
        <w:t>There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home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field advantage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earned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awarded.</w:t>
      </w:r>
    </w:p>
    <w:p w14:paraId="0239A8D3" w14:textId="77777777" w:rsidR="00E313E0" w:rsidRDefault="00E313E0">
      <w:pPr>
        <w:spacing w:before="10" w:line="100" w:lineRule="exact"/>
        <w:rPr>
          <w:sz w:val="11"/>
          <w:szCs w:val="11"/>
        </w:rPr>
      </w:pPr>
    </w:p>
    <w:p w14:paraId="790E4E36" w14:textId="77777777" w:rsidR="00E313E0" w:rsidRDefault="0010542B">
      <w:pPr>
        <w:ind w:left="117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8)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CHAMPIONSHIP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QUALIFICATION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TIE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BREAKER</w:t>
      </w:r>
    </w:p>
    <w:p w14:paraId="34DB6A3A" w14:textId="77777777" w:rsidR="00E313E0" w:rsidRDefault="00E313E0">
      <w:pPr>
        <w:spacing w:before="1" w:line="120" w:lineRule="exact"/>
        <w:rPr>
          <w:sz w:val="12"/>
          <w:szCs w:val="12"/>
        </w:rPr>
      </w:pPr>
    </w:p>
    <w:p w14:paraId="6087002B" w14:textId="77777777" w:rsidR="00E313E0" w:rsidRDefault="0010542B">
      <w:pPr>
        <w:ind w:left="1197" w:right="320" w:hanging="360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a)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event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championship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games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ends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proofErr w:type="gramStart"/>
      <w:r>
        <w:rPr>
          <w:rFonts w:ascii="Arial" w:eastAsia="Arial" w:hAnsi="Arial" w:cs="Arial"/>
          <w:w w:val="99"/>
        </w:rPr>
        <w:t>tie,</w:t>
      </w:r>
      <w:proofErr w:type="gram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tie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breaker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determine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outcome using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current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National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Federation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High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School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Rules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superseding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WIAA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rules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if applicable.</w:t>
      </w:r>
    </w:p>
    <w:p w14:paraId="361E6E4D" w14:textId="77777777" w:rsidR="00E313E0" w:rsidRDefault="00E313E0">
      <w:pPr>
        <w:spacing w:before="1" w:line="120" w:lineRule="exact"/>
        <w:rPr>
          <w:sz w:val="12"/>
          <w:szCs w:val="12"/>
        </w:rPr>
      </w:pPr>
    </w:p>
    <w:p w14:paraId="487A6367" w14:textId="77777777" w:rsidR="00E313E0" w:rsidRDefault="0010542B">
      <w:pPr>
        <w:ind w:left="117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9)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CHAMPIONSHIP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LOCATION</w:t>
      </w:r>
    </w:p>
    <w:p w14:paraId="1A4441AF" w14:textId="77777777" w:rsidR="00E313E0" w:rsidRDefault="00E313E0">
      <w:pPr>
        <w:spacing w:line="120" w:lineRule="exact"/>
        <w:rPr>
          <w:sz w:val="12"/>
          <w:szCs w:val="12"/>
        </w:rPr>
      </w:pPr>
    </w:p>
    <w:p w14:paraId="47989331" w14:textId="77777777" w:rsidR="00E313E0" w:rsidRDefault="0010542B">
      <w:pPr>
        <w:ind w:left="1198" w:right="288" w:hanging="360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a)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Once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location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Championship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games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set,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may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not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changed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due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host franchises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lack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teams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Championships.</w:t>
      </w:r>
    </w:p>
    <w:p w14:paraId="4353969E" w14:textId="77777777" w:rsidR="00E313E0" w:rsidRDefault="00E313E0">
      <w:pPr>
        <w:spacing w:before="8" w:line="100" w:lineRule="exact"/>
        <w:rPr>
          <w:sz w:val="11"/>
          <w:szCs w:val="11"/>
        </w:rPr>
      </w:pPr>
    </w:p>
    <w:p w14:paraId="78C600BD" w14:textId="77777777" w:rsidR="00E313E0" w:rsidRDefault="0010542B">
      <w:pPr>
        <w:ind w:left="838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b)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Championship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games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hosted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franchise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that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selected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Board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</w:p>
    <w:p w14:paraId="5F174E97" w14:textId="77777777" w:rsidR="00E313E0" w:rsidRDefault="0010542B">
      <w:pPr>
        <w:ind w:left="1198"/>
        <w:rPr>
          <w:rFonts w:ascii="Arial" w:eastAsia="Arial" w:hAnsi="Arial" w:cs="Arial"/>
        </w:rPr>
        <w:sectPr w:rsidR="00E313E0">
          <w:pgSz w:w="12240" w:h="15840"/>
          <w:pgMar w:top="940" w:right="1200" w:bottom="280" w:left="1540" w:header="745" w:footer="725" w:gutter="0"/>
          <w:cols w:space="720"/>
        </w:sectPr>
      </w:pPr>
      <w:r>
        <w:rPr>
          <w:rFonts w:ascii="Arial" w:eastAsia="Arial" w:hAnsi="Arial" w:cs="Arial"/>
          <w:w w:val="99"/>
        </w:rPr>
        <w:t>Directors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later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than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August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1st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each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year.</w:t>
      </w:r>
    </w:p>
    <w:p w14:paraId="1C2EE17B" w14:textId="77777777" w:rsidR="00E313E0" w:rsidRDefault="00E313E0">
      <w:pPr>
        <w:spacing w:before="6" w:line="140" w:lineRule="exact"/>
        <w:rPr>
          <w:sz w:val="14"/>
          <w:szCs w:val="14"/>
        </w:rPr>
      </w:pPr>
    </w:p>
    <w:p w14:paraId="4D8CF15E" w14:textId="77777777" w:rsidR="00E313E0" w:rsidRDefault="00E313E0">
      <w:pPr>
        <w:spacing w:line="200" w:lineRule="exact"/>
      </w:pPr>
    </w:p>
    <w:p w14:paraId="33147A24" w14:textId="77777777" w:rsidR="00E313E0" w:rsidRDefault="00E313E0">
      <w:pPr>
        <w:spacing w:line="200" w:lineRule="exact"/>
      </w:pPr>
    </w:p>
    <w:p w14:paraId="339E8C7F" w14:textId="77777777" w:rsidR="00E313E0" w:rsidRDefault="00E313E0">
      <w:pPr>
        <w:spacing w:line="200" w:lineRule="exact"/>
        <w:sectPr w:rsidR="00E313E0">
          <w:pgSz w:w="12240" w:h="15840"/>
          <w:pgMar w:top="940" w:right="1260" w:bottom="280" w:left="1540" w:header="745" w:footer="725" w:gutter="0"/>
          <w:cols w:space="720"/>
        </w:sectPr>
      </w:pPr>
    </w:p>
    <w:p w14:paraId="6480C0AC" w14:textId="77777777" w:rsidR="00E313E0" w:rsidRDefault="00E313E0">
      <w:pPr>
        <w:spacing w:line="200" w:lineRule="exact"/>
      </w:pPr>
    </w:p>
    <w:p w14:paraId="3A6C6CD6" w14:textId="77777777" w:rsidR="00E313E0" w:rsidRDefault="00E313E0">
      <w:pPr>
        <w:spacing w:before="3" w:line="240" w:lineRule="exact"/>
        <w:rPr>
          <w:sz w:val="24"/>
          <w:szCs w:val="24"/>
        </w:rPr>
      </w:pPr>
    </w:p>
    <w:p w14:paraId="6C982C39" w14:textId="77777777" w:rsidR="00E313E0" w:rsidRDefault="0010542B">
      <w:pPr>
        <w:spacing w:line="220" w:lineRule="exact"/>
        <w:ind w:left="116" w:right="-50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  <w:position w:val="-1"/>
        </w:rPr>
        <w:t>1)</w:t>
      </w:r>
      <w:r>
        <w:rPr>
          <w:rFonts w:ascii="Arial" w:eastAsia="Arial" w:hAnsi="Arial" w:cs="Arial"/>
          <w:position w:val="-1"/>
        </w:rPr>
        <w:t xml:space="preserve">   </w:t>
      </w:r>
      <w:r>
        <w:rPr>
          <w:rFonts w:ascii="Arial" w:eastAsia="Arial" w:hAnsi="Arial" w:cs="Arial"/>
          <w:w w:val="99"/>
          <w:position w:val="-1"/>
        </w:rPr>
        <w:t>TURNOUT</w:t>
      </w:r>
    </w:p>
    <w:p w14:paraId="24E588C9" w14:textId="77777777" w:rsidR="00E313E0" w:rsidRDefault="0010542B">
      <w:pPr>
        <w:spacing w:before="26"/>
        <w:rPr>
          <w:rFonts w:ascii="Arial" w:eastAsia="Arial" w:hAnsi="Arial" w:cs="Arial"/>
          <w:sz w:val="26"/>
          <w:szCs w:val="26"/>
        </w:rPr>
        <w:sectPr w:rsidR="00E313E0">
          <w:type w:val="continuous"/>
          <w:pgSz w:w="12240" w:h="15840"/>
          <w:pgMar w:top="1480" w:right="1260" w:bottom="280" w:left="1540" w:header="720" w:footer="720" w:gutter="0"/>
          <w:cols w:num="2" w:space="720" w:equalWidth="0">
            <w:col w:w="1453" w:space="518"/>
            <w:col w:w="7469"/>
          </w:cols>
        </w:sectPr>
      </w:pPr>
      <w:r>
        <w:br w:type="column"/>
      </w:r>
      <w:r>
        <w:rPr>
          <w:rFonts w:ascii="Arial" w:eastAsia="Arial" w:hAnsi="Arial" w:cs="Arial"/>
          <w:b/>
          <w:w w:val="99"/>
          <w:sz w:val="26"/>
          <w:szCs w:val="26"/>
        </w:rPr>
        <w:t>ARTICLE</w:t>
      </w:r>
      <w:r>
        <w:rPr>
          <w:rFonts w:ascii="Arial" w:eastAsia="Arial" w:hAnsi="Arial" w:cs="Arial"/>
          <w:b/>
          <w:sz w:val="26"/>
          <w:szCs w:val="26"/>
        </w:rPr>
        <w:t xml:space="preserve"> </w:t>
      </w:r>
      <w:r>
        <w:rPr>
          <w:rFonts w:ascii="Arial" w:eastAsia="Arial" w:hAnsi="Arial" w:cs="Arial"/>
          <w:b/>
          <w:w w:val="99"/>
          <w:sz w:val="26"/>
          <w:szCs w:val="26"/>
        </w:rPr>
        <w:t>XI</w:t>
      </w:r>
      <w:r>
        <w:rPr>
          <w:rFonts w:ascii="Arial" w:eastAsia="Arial" w:hAnsi="Arial" w:cs="Arial"/>
          <w:b/>
          <w:sz w:val="26"/>
          <w:szCs w:val="26"/>
        </w:rPr>
        <w:t xml:space="preserve"> </w:t>
      </w:r>
      <w:r>
        <w:rPr>
          <w:rFonts w:ascii="Arial" w:eastAsia="Arial" w:hAnsi="Arial" w:cs="Arial"/>
          <w:b/>
          <w:w w:val="99"/>
          <w:sz w:val="26"/>
          <w:szCs w:val="26"/>
        </w:rPr>
        <w:t>–</w:t>
      </w:r>
      <w:r>
        <w:rPr>
          <w:rFonts w:ascii="Arial" w:eastAsia="Arial" w:hAnsi="Arial" w:cs="Arial"/>
          <w:b/>
          <w:sz w:val="26"/>
          <w:szCs w:val="26"/>
        </w:rPr>
        <w:t xml:space="preserve"> </w:t>
      </w:r>
      <w:r>
        <w:rPr>
          <w:rFonts w:ascii="Arial" w:eastAsia="Arial" w:hAnsi="Arial" w:cs="Arial"/>
          <w:b/>
          <w:w w:val="99"/>
          <w:sz w:val="26"/>
          <w:szCs w:val="26"/>
        </w:rPr>
        <w:t>TURNOUTS</w:t>
      </w:r>
      <w:r>
        <w:rPr>
          <w:rFonts w:ascii="Arial" w:eastAsia="Arial" w:hAnsi="Arial" w:cs="Arial"/>
          <w:b/>
          <w:sz w:val="26"/>
          <w:szCs w:val="26"/>
        </w:rPr>
        <w:t xml:space="preserve"> </w:t>
      </w:r>
      <w:r>
        <w:rPr>
          <w:rFonts w:ascii="Arial" w:eastAsia="Arial" w:hAnsi="Arial" w:cs="Arial"/>
          <w:b/>
          <w:w w:val="99"/>
          <w:sz w:val="26"/>
          <w:szCs w:val="26"/>
        </w:rPr>
        <w:t>AND</w:t>
      </w:r>
      <w:r>
        <w:rPr>
          <w:rFonts w:ascii="Arial" w:eastAsia="Arial" w:hAnsi="Arial" w:cs="Arial"/>
          <w:b/>
          <w:sz w:val="26"/>
          <w:szCs w:val="26"/>
        </w:rPr>
        <w:t xml:space="preserve"> </w:t>
      </w:r>
      <w:r>
        <w:rPr>
          <w:rFonts w:ascii="Arial" w:eastAsia="Arial" w:hAnsi="Arial" w:cs="Arial"/>
          <w:b/>
          <w:w w:val="99"/>
          <w:sz w:val="26"/>
          <w:szCs w:val="26"/>
        </w:rPr>
        <w:t>PRACTICE</w:t>
      </w:r>
    </w:p>
    <w:p w14:paraId="14BD4716" w14:textId="77777777" w:rsidR="00E313E0" w:rsidRDefault="00E313E0">
      <w:pPr>
        <w:spacing w:before="5" w:line="120" w:lineRule="exact"/>
        <w:rPr>
          <w:sz w:val="12"/>
          <w:szCs w:val="12"/>
        </w:rPr>
      </w:pPr>
    </w:p>
    <w:p w14:paraId="3C5CD615" w14:textId="77777777" w:rsidR="00E313E0" w:rsidRDefault="0010542B">
      <w:pPr>
        <w:spacing w:line="365" w:lineRule="auto"/>
        <w:ind w:left="837" w:right="208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a)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Players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may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turn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out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team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time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after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first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practice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August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levels. b)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Coaching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players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teams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prior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first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Monday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August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not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allowed.</w:t>
      </w:r>
    </w:p>
    <w:p w14:paraId="508DBB38" w14:textId="77777777" w:rsidR="00E313E0" w:rsidRDefault="0010542B">
      <w:pPr>
        <w:spacing w:before="3"/>
        <w:ind w:left="837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c)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Holding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tryouts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and/or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cutting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players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not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allowed.</w:t>
      </w:r>
    </w:p>
    <w:p w14:paraId="68543A25" w14:textId="77777777" w:rsidR="00E313E0" w:rsidRDefault="00E313E0">
      <w:pPr>
        <w:spacing w:before="8" w:line="100" w:lineRule="exact"/>
        <w:rPr>
          <w:sz w:val="11"/>
          <w:szCs w:val="11"/>
        </w:rPr>
      </w:pPr>
    </w:p>
    <w:p w14:paraId="02477F60" w14:textId="77777777" w:rsidR="00E313E0" w:rsidRDefault="0010542B">
      <w:pPr>
        <w:ind w:left="837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d)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Regular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season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conclude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October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31st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playing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year.</w:t>
      </w:r>
    </w:p>
    <w:p w14:paraId="0BEE48DD" w14:textId="77777777" w:rsidR="00E313E0" w:rsidRDefault="00E313E0">
      <w:pPr>
        <w:spacing w:line="120" w:lineRule="exact"/>
        <w:rPr>
          <w:sz w:val="12"/>
          <w:szCs w:val="12"/>
        </w:rPr>
      </w:pPr>
    </w:p>
    <w:p w14:paraId="4F6E0899" w14:textId="77777777" w:rsidR="00E313E0" w:rsidRDefault="0010542B">
      <w:pPr>
        <w:ind w:left="117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2)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PRACTICES</w:t>
      </w:r>
    </w:p>
    <w:p w14:paraId="4B4CBCE6" w14:textId="77777777" w:rsidR="00E313E0" w:rsidRDefault="00E313E0">
      <w:pPr>
        <w:spacing w:line="120" w:lineRule="exact"/>
        <w:rPr>
          <w:sz w:val="12"/>
          <w:szCs w:val="12"/>
        </w:rPr>
      </w:pPr>
    </w:p>
    <w:p w14:paraId="59F7A09D" w14:textId="77777777" w:rsidR="00E313E0" w:rsidRDefault="0010542B">
      <w:pPr>
        <w:spacing w:line="365" w:lineRule="auto"/>
        <w:ind w:left="837" w:right="1664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a)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Teams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may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practice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maximum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10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hours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week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up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until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Labor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Day. b)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After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Labor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Day,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maximum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6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hours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practice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week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permitted.</w:t>
      </w:r>
    </w:p>
    <w:p w14:paraId="0BD997CE" w14:textId="77777777" w:rsidR="00E313E0" w:rsidRDefault="0010542B">
      <w:pPr>
        <w:spacing w:before="3"/>
        <w:ind w:left="1197" w:right="162" w:hanging="360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c)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Practice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games/scrimmages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count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practice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that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week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shall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considered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2 hours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practice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time.</w:t>
      </w:r>
    </w:p>
    <w:p w14:paraId="35A17B79" w14:textId="77777777" w:rsidR="00E313E0" w:rsidRDefault="00E313E0">
      <w:pPr>
        <w:spacing w:before="8" w:line="100" w:lineRule="exact"/>
        <w:rPr>
          <w:sz w:val="11"/>
          <w:szCs w:val="11"/>
        </w:rPr>
      </w:pPr>
    </w:p>
    <w:p w14:paraId="0F0AAF4C" w14:textId="77777777" w:rsidR="00E313E0" w:rsidRDefault="0010542B">
      <w:pPr>
        <w:ind w:left="1197" w:right="551" w:hanging="360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d)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Ten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hours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practice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shall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allowed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championship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week.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This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does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not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pertain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 playoff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week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games.</w:t>
      </w:r>
    </w:p>
    <w:p w14:paraId="27F39E06" w14:textId="77777777" w:rsidR="00E313E0" w:rsidRDefault="00E313E0">
      <w:pPr>
        <w:spacing w:before="10" w:line="100" w:lineRule="exact"/>
        <w:rPr>
          <w:sz w:val="11"/>
          <w:szCs w:val="11"/>
        </w:rPr>
      </w:pPr>
    </w:p>
    <w:p w14:paraId="4802147C" w14:textId="77777777" w:rsidR="00E313E0" w:rsidRDefault="0010542B">
      <w:pPr>
        <w:ind w:left="1197" w:right="131" w:hanging="360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e)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No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player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shall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given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proofErr w:type="gramStart"/>
      <w:r>
        <w:rPr>
          <w:rFonts w:ascii="Arial" w:eastAsia="Arial" w:hAnsi="Arial" w:cs="Arial"/>
          <w:w w:val="99"/>
        </w:rPr>
        <w:t>10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play</w:t>
      </w:r>
      <w:proofErr w:type="gram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waiver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Championship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game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missing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practice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if that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player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attended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six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more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hours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practice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week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preceding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Championship game.</w:t>
      </w:r>
    </w:p>
    <w:p w14:paraId="12D8BDC1" w14:textId="77777777" w:rsidR="00E313E0" w:rsidRDefault="00E313E0">
      <w:pPr>
        <w:spacing w:before="10" w:line="100" w:lineRule="exact"/>
        <w:rPr>
          <w:sz w:val="11"/>
          <w:szCs w:val="11"/>
        </w:rPr>
      </w:pPr>
    </w:p>
    <w:p w14:paraId="1FF44D63" w14:textId="77777777" w:rsidR="00E313E0" w:rsidRDefault="0010542B">
      <w:pPr>
        <w:ind w:left="118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3)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INTER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LEAGUE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PLAY</w:t>
      </w:r>
    </w:p>
    <w:p w14:paraId="7A49923F" w14:textId="77777777" w:rsidR="00E313E0" w:rsidRDefault="00E313E0">
      <w:pPr>
        <w:spacing w:before="8" w:line="100" w:lineRule="exact"/>
        <w:rPr>
          <w:sz w:val="11"/>
          <w:szCs w:val="11"/>
        </w:rPr>
      </w:pPr>
    </w:p>
    <w:p w14:paraId="737C7F6F" w14:textId="77777777" w:rsidR="00E313E0" w:rsidRDefault="0010542B">
      <w:pPr>
        <w:ind w:left="1198" w:right="72" w:hanging="360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a)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During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season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(first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practice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August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thru</w:t>
      </w:r>
      <w:r>
        <w:rPr>
          <w:rFonts w:ascii="Arial" w:eastAsia="Arial" w:hAnsi="Arial" w:cs="Arial"/>
        </w:rPr>
        <w:t xml:space="preserve"> </w:t>
      </w:r>
      <w:proofErr w:type="gramStart"/>
      <w:r>
        <w:rPr>
          <w:rFonts w:ascii="Arial" w:eastAsia="Arial" w:hAnsi="Arial" w:cs="Arial"/>
          <w:w w:val="99"/>
        </w:rPr>
        <w:t>Championship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day</w:t>
      </w:r>
      <w:proofErr w:type="gramEnd"/>
      <w:r>
        <w:rPr>
          <w:rFonts w:ascii="Arial" w:eastAsia="Arial" w:hAnsi="Arial" w:cs="Arial"/>
          <w:w w:val="99"/>
        </w:rPr>
        <w:t>)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teams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cannot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play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any non-league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teams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(teams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outside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Northwest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Junior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Football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League)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without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approval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 advance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from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League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President.</w:t>
      </w:r>
    </w:p>
    <w:p w14:paraId="0A31AB9B" w14:textId="77777777" w:rsidR="00E313E0" w:rsidRDefault="00E313E0">
      <w:pPr>
        <w:spacing w:line="120" w:lineRule="exact"/>
        <w:rPr>
          <w:sz w:val="12"/>
          <w:szCs w:val="12"/>
        </w:rPr>
      </w:pPr>
    </w:p>
    <w:p w14:paraId="2E910A8A" w14:textId="77777777" w:rsidR="00E313E0" w:rsidRDefault="0010542B">
      <w:pPr>
        <w:ind w:left="1198" w:right="95" w:hanging="360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b)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Approval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must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granted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writing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(email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acceptable).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Requests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scrimmage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teams from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non-age-weight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leagues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are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required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accompanied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rosters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from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both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teams showing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ages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weights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players.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penalty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violating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this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rule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severe as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outlined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Article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II,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Section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3.</w:t>
      </w:r>
    </w:p>
    <w:p w14:paraId="0D4E1093" w14:textId="77777777" w:rsidR="00E313E0" w:rsidRDefault="00E313E0">
      <w:pPr>
        <w:spacing w:line="120" w:lineRule="exact"/>
        <w:rPr>
          <w:sz w:val="12"/>
          <w:szCs w:val="12"/>
        </w:rPr>
      </w:pPr>
    </w:p>
    <w:p w14:paraId="06DE92F9" w14:textId="77777777" w:rsidR="00E313E0" w:rsidRDefault="0010542B">
      <w:pPr>
        <w:ind w:left="1197" w:right="360" w:hanging="360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c)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Midweek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scrimmages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count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against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allowable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practice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time.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Out-of-league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games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during bye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weeks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account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against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game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time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(</w:t>
      </w:r>
      <w:proofErr w:type="gramStart"/>
      <w:r>
        <w:rPr>
          <w:rFonts w:ascii="Arial" w:eastAsia="Arial" w:hAnsi="Arial" w:cs="Arial"/>
          <w:w w:val="99"/>
        </w:rPr>
        <w:t>i.e.</w:t>
      </w:r>
      <w:proofErr w:type="gram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only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one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game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week).</w:t>
      </w:r>
    </w:p>
    <w:p w14:paraId="23B91D72" w14:textId="77777777" w:rsidR="00E313E0" w:rsidRDefault="00E313E0">
      <w:pPr>
        <w:spacing w:before="8" w:line="120" w:lineRule="exact"/>
        <w:rPr>
          <w:sz w:val="13"/>
          <w:szCs w:val="13"/>
        </w:rPr>
      </w:pPr>
    </w:p>
    <w:p w14:paraId="0FAB60BB" w14:textId="77777777" w:rsidR="00E313E0" w:rsidRDefault="00E313E0">
      <w:pPr>
        <w:spacing w:line="200" w:lineRule="exact"/>
      </w:pPr>
    </w:p>
    <w:p w14:paraId="3CAA8FE5" w14:textId="77777777" w:rsidR="00E313E0" w:rsidRDefault="00E313E0">
      <w:pPr>
        <w:spacing w:line="200" w:lineRule="exact"/>
      </w:pPr>
    </w:p>
    <w:p w14:paraId="765F133D" w14:textId="77777777" w:rsidR="00E313E0" w:rsidRDefault="0010542B">
      <w:pPr>
        <w:ind w:left="1856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b/>
          <w:w w:val="99"/>
          <w:sz w:val="26"/>
          <w:szCs w:val="26"/>
        </w:rPr>
        <w:t>ARTICLE</w:t>
      </w:r>
      <w:r>
        <w:rPr>
          <w:rFonts w:ascii="Arial" w:eastAsia="Arial" w:hAnsi="Arial" w:cs="Arial"/>
          <w:b/>
          <w:sz w:val="26"/>
          <w:szCs w:val="26"/>
        </w:rPr>
        <w:t xml:space="preserve"> </w:t>
      </w:r>
      <w:r>
        <w:rPr>
          <w:rFonts w:ascii="Arial" w:eastAsia="Arial" w:hAnsi="Arial" w:cs="Arial"/>
          <w:b/>
          <w:w w:val="99"/>
          <w:sz w:val="26"/>
          <w:szCs w:val="26"/>
        </w:rPr>
        <w:t>XII</w:t>
      </w:r>
      <w:r>
        <w:rPr>
          <w:rFonts w:ascii="Arial" w:eastAsia="Arial" w:hAnsi="Arial" w:cs="Arial"/>
          <w:b/>
          <w:sz w:val="26"/>
          <w:szCs w:val="26"/>
        </w:rPr>
        <w:t xml:space="preserve"> </w:t>
      </w:r>
      <w:r>
        <w:rPr>
          <w:rFonts w:ascii="Arial" w:eastAsia="Arial" w:hAnsi="Arial" w:cs="Arial"/>
          <w:b/>
          <w:w w:val="99"/>
          <w:sz w:val="26"/>
          <w:szCs w:val="26"/>
        </w:rPr>
        <w:t>–</w:t>
      </w:r>
      <w:r>
        <w:rPr>
          <w:rFonts w:ascii="Arial" w:eastAsia="Arial" w:hAnsi="Arial" w:cs="Arial"/>
          <w:b/>
          <w:sz w:val="26"/>
          <w:szCs w:val="26"/>
        </w:rPr>
        <w:t xml:space="preserve"> </w:t>
      </w:r>
      <w:r>
        <w:rPr>
          <w:rFonts w:ascii="Arial" w:eastAsia="Arial" w:hAnsi="Arial" w:cs="Arial"/>
          <w:b/>
          <w:w w:val="99"/>
          <w:sz w:val="26"/>
          <w:szCs w:val="26"/>
        </w:rPr>
        <w:t>UNIFORMS</w:t>
      </w:r>
      <w:r>
        <w:rPr>
          <w:rFonts w:ascii="Arial" w:eastAsia="Arial" w:hAnsi="Arial" w:cs="Arial"/>
          <w:b/>
          <w:sz w:val="26"/>
          <w:szCs w:val="26"/>
        </w:rPr>
        <w:t xml:space="preserve"> </w:t>
      </w:r>
      <w:r>
        <w:rPr>
          <w:rFonts w:ascii="Arial" w:eastAsia="Arial" w:hAnsi="Arial" w:cs="Arial"/>
          <w:b/>
          <w:w w:val="99"/>
          <w:sz w:val="26"/>
          <w:szCs w:val="26"/>
        </w:rPr>
        <w:t>AND</w:t>
      </w:r>
      <w:r>
        <w:rPr>
          <w:rFonts w:ascii="Arial" w:eastAsia="Arial" w:hAnsi="Arial" w:cs="Arial"/>
          <w:b/>
          <w:sz w:val="26"/>
          <w:szCs w:val="26"/>
        </w:rPr>
        <w:t xml:space="preserve"> </w:t>
      </w:r>
      <w:r>
        <w:rPr>
          <w:rFonts w:ascii="Arial" w:eastAsia="Arial" w:hAnsi="Arial" w:cs="Arial"/>
          <w:b/>
          <w:w w:val="99"/>
          <w:sz w:val="26"/>
          <w:szCs w:val="26"/>
        </w:rPr>
        <w:t>EQUIPMENT</w:t>
      </w:r>
    </w:p>
    <w:p w14:paraId="3871FD34" w14:textId="77777777" w:rsidR="00E313E0" w:rsidRDefault="00E313E0">
      <w:pPr>
        <w:spacing w:before="10" w:line="100" w:lineRule="exact"/>
        <w:rPr>
          <w:sz w:val="11"/>
          <w:szCs w:val="11"/>
        </w:rPr>
      </w:pPr>
    </w:p>
    <w:p w14:paraId="080B790E" w14:textId="77777777" w:rsidR="00E313E0" w:rsidRDefault="0010542B">
      <w:pPr>
        <w:ind w:left="116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1)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PLAYER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UNIFORMS</w:t>
      </w:r>
    </w:p>
    <w:p w14:paraId="3B2FB44D" w14:textId="77777777" w:rsidR="00E313E0" w:rsidRDefault="00E313E0">
      <w:pPr>
        <w:spacing w:line="120" w:lineRule="exact"/>
        <w:rPr>
          <w:sz w:val="12"/>
          <w:szCs w:val="12"/>
        </w:rPr>
      </w:pPr>
    </w:p>
    <w:p w14:paraId="3024B9E0" w14:textId="77777777" w:rsidR="00E313E0" w:rsidRDefault="0010542B">
      <w:pPr>
        <w:spacing w:line="365" w:lineRule="auto"/>
        <w:ind w:left="836" w:right="1476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a)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All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participants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must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suited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full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uniform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compliance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with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NFHS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rules. b)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uniform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consists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of:</w:t>
      </w:r>
    </w:p>
    <w:p w14:paraId="0BFBA04B" w14:textId="77777777" w:rsidR="00E313E0" w:rsidRDefault="0010542B">
      <w:pPr>
        <w:spacing w:before="1"/>
        <w:ind w:left="1916" w:right="287" w:hanging="281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w w:val="99"/>
        </w:rPr>
        <w:t>i</w:t>
      </w:r>
      <w:proofErr w:type="spellEnd"/>
      <w:r>
        <w:rPr>
          <w:rFonts w:ascii="Arial" w:eastAsia="Arial" w:hAnsi="Arial" w:cs="Arial"/>
          <w:w w:val="99"/>
        </w:rPr>
        <w:t>.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Certified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NOSCAE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helmet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with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properly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secured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facemask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warning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sticker.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 helmet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shall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secured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properly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fastened,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four-point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chin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strap.</w:t>
      </w:r>
    </w:p>
    <w:p w14:paraId="4F410F86" w14:textId="77777777" w:rsidR="00E313E0" w:rsidRDefault="00E313E0">
      <w:pPr>
        <w:spacing w:before="10" w:line="100" w:lineRule="exact"/>
        <w:rPr>
          <w:sz w:val="11"/>
          <w:szCs w:val="11"/>
        </w:rPr>
      </w:pPr>
    </w:p>
    <w:p w14:paraId="0DFD5CF4" w14:textId="77777777" w:rsidR="00E313E0" w:rsidRDefault="0010542B">
      <w:pPr>
        <w:ind w:left="1592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ii.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Shoulder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pads</w:t>
      </w:r>
    </w:p>
    <w:p w14:paraId="4BE3A4E0" w14:textId="77777777" w:rsidR="00E313E0" w:rsidRDefault="00E313E0">
      <w:pPr>
        <w:spacing w:line="120" w:lineRule="exact"/>
        <w:rPr>
          <w:sz w:val="12"/>
          <w:szCs w:val="12"/>
        </w:rPr>
      </w:pPr>
    </w:p>
    <w:p w14:paraId="773913F7" w14:textId="77777777" w:rsidR="00E313E0" w:rsidRDefault="0010542B">
      <w:pPr>
        <w:ind w:left="1546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iii.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Official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team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jersey</w:t>
      </w:r>
    </w:p>
    <w:p w14:paraId="63BFEED4" w14:textId="77777777" w:rsidR="00E313E0" w:rsidRDefault="00E313E0">
      <w:pPr>
        <w:spacing w:line="120" w:lineRule="exact"/>
        <w:rPr>
          <w:sz w:val="12"/>
          <w:szCs w:val="12"/>
        </w:rPr>
      </w:pPr>
    </w:p>
    <w:p w14:paraId="553A1DD8" w14:textId="77777777" w:rsidR="00E313E0" w:rsidRDefault="0010542B">
      <w:pPr>
        <w:ind w:left="1916" w:right="498" w:hanging="379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iv.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Either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girdle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pads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pants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that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hold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tail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pad,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hip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pads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each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side,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two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thigh pads,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two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knee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pads,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(knee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pads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are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worn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under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pants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only).</w:t>
      </w:r>
    </w:p>
    <w:p w14:paraId="3197D7B6" w14:textId="77777777" w:rsidR="00E313E0" w:rsidRDefault="00E313E0">
      <w:pPr>
        <w:spacing w:before="8" w:line="100" w:lineRule="exact"/>
        <w:rPr>
          <w:sz w:val="11"/>
          <w:szCs w:val="11"/>
        </w:rPr>
      </w:pPr>
    </w:p>
    <w:p w14:paraId="293B3EB4" w14:textId="77777777" w:rsidR="00E313E0" w:rsidRDefault="0010542B">
      <w:pPr>
        <w:ind w:left="1916" w:right="288" w:hanging="336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v.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Shoes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with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metal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spikes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cleats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shoes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that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have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protruding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metal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screws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 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sole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shoe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attach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cleats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are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specifically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strictly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forbidden.</w:t>
      </w:r>
    </w:p>
    <w:p w14:paraId="60E15435" w14:textId="77777777" w:rsidR="00E313E0" w:rsidRDefault="00E313E0">
      <w:pPr>
        <w:spacing w:before="10" w:line="100" w:lineRule="exact"/>
        <w:rPr>
          <w:sz w:val="11"/>
          <w:szCs w:val="11"/>
        </w:rPr>
      </w:pPr>
    </w:p>
    <w:p w14:paraId="3F6866C5" w14:textId="77777777" w:rsidR="00E313E0" w:rsidRDefault="0010542B">
      <w:pPr>
        <w:ind w:left="1916" w:right="318" w:hanging="379"/>
        <w:rPr>
          <w:rFonts w:ascii="Arial" w:eastAsia="Arial" w:hAnsi="Arial" w:cs="Arial"/>
        </w:rPr>
        <w:sectPr w:rsidR="00E313E0">
          <w:type w:val="continuous"/>
          <w:pgSz w:w="12240" w:h="15840"/>
          <w:pgMar w:top="1480" w:right="1260" w:bottom="280" w:left="1540" w:header="720" w:footer="720" w:gutter="0"/>
          <w:cols w:space="720"/>
        </w:sectPr>
      </w:pPr>
      <w:r>
        <w:rPr>
          <w:rFonts w:ascii="Arial" w:eastAsia="Arial" w:hAnsi="Arial" w:cs="Arial"/>
          <w:w w:val="99"/>
        </w:rPr>
        <w:t>vi.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Shoes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designated/designed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other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sports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(baseball,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soccer,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lacrosse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etc.)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may not</w:t>
      </w:r>
      <w:r>
        <w:rPr>
          <w:rFonts w:ascii="Arial" w:eastAsia="Arial" w:hAnsi="Arial" w:cs="Arial"/>
        </w:rPr>
        <w:t xml:space="preserve"> </w:t>
      </w:r>
      <w:proofErr w:type="gramStart"/>
      <w:r>
        <w:rPr>
          <w:rFonts w:ascii="Arial" w:eastAsia="Arial" w:hAnsi="Arial" w:cs="Arial"/>
          <w:w w:val="99"/>
        </w:rPr>
        <w:t>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compliance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with</w:t>
      </w:r>
      <w:proofErr w:type="gram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NFHS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rules.</w:t>
      </w:r>
    </w:p>
    <w:p w14:paraId="233B7487" w14:textId="77777777" w:rsidR="00E313E0" w:rsidRDefault="00E313E0">
      <w:pPr>
        <w:spacing w:before="7" w:line="100" w:lineRule="exact"/>
        <w:rPr>
          <w:sz w:val="11"/>
          <w:szCs w:val="11"/>
        </w:rPr>
      </w:pPr>
    </w:p>
    <w:p w14:paraId="3AF2142B" w14:textId="77777777" w:rsidR="00E313E0" w:rsidRDefault="00E313E0">
      <w:pPr>
        <w:spacing w:line="200" w:lineRule="exact"/>
      </w:pPr>
    </w:p>
    <w:p w14:paraId="73FC8724" w14:textId="77777777" w:rsidR="00E313E0" w:rsidRDefault="0010542B">
      <w:pPr>
        <w:spacing w:before="34"/>
        <w:ind w:left="836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c)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All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jerseys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must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tucked</w:t>
      </w:r>
      <w:r>
        <w:rPr>
          <w:rFonts w:ascii="Arial" w:eastAsia="Arial" w:hAnsi="Arial" w:cs="Arial"/>
        </w:rPr>
        <w:t xml:space="preserve"> </w:t>
      </w:r>
      <w:proofErr w:type="gramStart"/>
      <w:r>
        <w:rPr>
          <w:rFonts w:ascii="Arial" w:eastAsia="Arial" w:hAnsi="Arial" w:cs="Arial"/>
          <w:w w:val="99"/>
        </w:rPr>
        <w:t>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proofErr w:type="gram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pants;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knotted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jerseys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not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allowed.</w:t>
      </w:r>
    </w:p>
    <w:p w14:paraId="39D961E5" w14:textId="77777777" w:rsidR="00E313E0" w:rsidRDefault="00E313E0">
      <w:pPr>
        <w:spacing w:line="120" w:lineRule="exact"/>
        <w:rPr>
          <w:sz w:val="12"/>
          <w:szCs w:val="12"/>
        </w:rPr>
      </w:pPr>
    </w:p>
    <w:p w14:paraId="638D64BB" w14:textId="77777777" w:rsidR="00E313E0" w:rsidRDefault="0010542B">
      <w:pPr>
        <w:ind w:left="115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2)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MOUTHGUARDS</w:t>
      </w:r>
    </w:p>
    <w:p w14:paraId="425E5245" w14:textId="77777777" w:rsidR="00E313E0" w:rsidRDefault="00E313E0">
      <w:pPr>
        <w:spacing w:line="120" w:lineRule="exact"/>
        <w:rPr>
          <w:sz w:val="12"/>
          <w:szCs w:val="12"/>
        </w:rPr>
      </w:pPr>
    </w:p>
    <w:p w14:paraId="3786EFF7" w14:textId="77777777" w:rsidR="00E313E0" w:rsidRDefault="0010542B">
      <w:pPr>
        <w:ind w:left="835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a)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player’s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mouth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guard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must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attached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facemask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their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helmet.</w:t>
      </w:r>
    </w:p>
    <w:p w14:paraId="4EB0BAD6" w14:textId="77777777" w:rsidR="00E313E0" w:rsidRDefault="00E313E0">
      <w:pPr>
        <w:spacing w:before="8" w:line="100" w:lineRule="exact"/>
        <w:rPr>
          <w:sz w:val="11"/>
          <w:szCs w:val="11"/>
        </w:rPr>
      </w:pPr>
    </w:p>
    <w:p w14:paraId="6CFC70FE" w14:textId="77777777" w:rsidR="00E313E0" w:rsidRDefault="0010542B">
      <w:pPr>
        <w:ind w:left="836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b)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mouth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guard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must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readily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visible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color,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other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than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white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clear.</w:t>
      </w:r>
    </w:p>
    <w:p w14:paraId="2B87A487" w14:textId="77777777" w:rsidR="00E313E0" w:rsidRDefault="00E313E0">
      <w:pPr>
        <w:spacing w:line="120" w:lineRule="exact"/>
        <w:rPr>
          <w:sz w:val="12"/>
          <w:szCs w:val="12"/>
        </w:rPr>
      </w:pPr>
    </w:p>
    <w:p w14:paraId="0DBFAA62" w14:textId="77777777" w:rsidR="00E313E0" w:rsidRDefault="0010542B">
      <w:pPr>
        <w:ind w:left="836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c)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mouth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guard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must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player’s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mouth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whenever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he/she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practicing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game.</w:t>
      </w:r>
    </w:p>
    <w:p w14:paraId="0CF83531" w14:textId="77777777" w:rsidR="00E313E0" w:rsidRDefault="00E313E0">
      <w:pPr>
        <w:spacing w:line="120" w:lineRule="exact"/>
        <w:rPr>
          <w:sz w:val="12"/>
          <w:szCs w:val="12"/>
        </w:rPr>
      </w:pPr>
    </w:p>
    <w:p w14:paraId="291D4622" w14:textId="77777777" w:rsidR="00E313E0" w:rsidRDefault="0010542B">
      <w:pPr>
        <w:ind w:left="116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3)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ITEMS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NOT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ALLOWED</w:t>
      </w:r>
    </w:p>
    <w:p w14:paraId="63185C11" w14:textId="77777777" w:rsidR="00E313E0" w:rsidRDefault="00E313E0">
      <w:pPr>
        <w:spacing w:line="120" w:lineRule="exact"/>
        <w:rPr>
          <w:sz w:val="12"/>
          <w:szCs w:val="12"/>
        </w:rPr>
      </w:pPr>
    </w:p>
    <w:p w14:paraId="3890F096" w14:textId="77777777" w:rsidR="00E313E0" w:rsidRDefault="0010542B">
      <w:pPr>
        <w:ind w:left="836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a)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Players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are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not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allowed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wear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bandanas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stocking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caps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under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helmets.</w:t>
      </w:r>
    </w:p>
    <w:p w14:paraId="2B6A805D" w14:textId="77777777" w:rsidR="00E313E0" w:rsidRDefault="00E313E0">
      <w:pPr>
        <w:spacing w:line="120" w:lineRule="exact"/>
        <w:rPr>
          <w:sz w:val="12"/>
          <w:szCs w:val="12"/>
        </w:rPr>
      </w:pPr>
    </w:p>
    <w:p w14:paraId="2FCB2968" w14:textId="77777777" w:rsidR="00E313E0" w:rsidRDefault="0010542B">
      <w:pPr>
        <w:ind w:left="1197" w:right="204" w:hanging="360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b)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Players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are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not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allowed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wear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jewelry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during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practice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games.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Emergency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bracelets may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</w:t>
      </w:r>
      <w:r>
        <w:rPr>
          <w:rFonts w:ascii="Arial" w:eastAsia="Arial" w:hAnsi="Arial" w:cs="Arial"/>
        </w:rPr>
        <w:t xml:space="preserve"> </w:t>
      </w:r>
      <w:proofErr w:type="gramStart"/>
      <w:r>
        <w:rPr>
          <w:rFonts w:ascii="Arial" w:eastAsia="Arial" w:hAnsi="Arial" w:cs="Arial"/>
          <w:w w:val="99"/>
        </w:rPr>
        <w:t>worn,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but</w:t>
      </w:r>
      <w:proofErr w:type="gram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must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covered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with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white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athletic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tape.</w:t>
      </w:r>
    </w:p>
    <w:p w14:paraId="20004869" w14:textId="77777777" w:rsidR="00E313E0" w:rsidRDefault="00E313E0">
      <w:pPr>
        <w:spacing w:before="8" w:line="140" w:lineRule="exact"/>
        <w:rPr>
          <w:sz w:val="14"/>
          <w:szCs w:val="14"/>
        </w:rPr>
      </w:pPr>
    </w:p>
    <w:p w14:paraId="45E69E83" w14:textId="77777777" w:rsidR="00E313E0" w:rsidRDefault="00E313E0">
      <w:pPr>
        <w:spacing w:line="200" w:lineRule="exact"/>
      </w:pPr>
    </w:p>
    <w:p w14:paraId="3B5BF489" w14:textId="77777777" w:rsidR="00E313E0" w:rsidRDefault="0010542B">
      <w:pPr>
        <w:ind w:left="116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4)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FRANCHISE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SPONSORS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COLORS</w:t>
      </w:r>
    </w:p>
    <w:p w14:paraId="51C109A7" w14:textId="77777777" w:rsidR="00E313E0" w:rsidRDefault="00E313E0">
      <w:pPr>
        <w:spacing w:line="120" w:lineRule="exact"/>
        <w:rPr>
          <w:sz w:val="12"/>
          <w:szCs w:val="12"/>
        </w:rPr>
      </w:pPr>
    </w:p>
    <w:p w14:paraId="759C3C5B" w14:textId="77777777" w:rsidR="00E313E0" w:rsidRDefault="0010542B">
      <w:pPr>
        <w:ind w:left="1197" w:right="557" w:hanging="360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a)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Sponsors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names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uniforms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are</w:t>
      </w:r>
      <w:r>
        <w:rPr>
          <w:rFonts w:ascii="Arial" w:eastAsia="Arial" w:hAnsi="Arial" w:cs="Arial"/>
        </w:rPr>
        <w:t xml:space="preserve"> </w:t>
      </w:r>
      <w:proofErr w:type="gramStart"/>
      <w:r>
        <w:rPr>
          <w:rFonts w:ascii="Arial" w:eastAsia="Arial" w:hAnsi="Arial" w:cs="Arial"/>
          <w:w w:val="99"/>
        </w:rPr>
        <w:t>approved,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but</w:t>
      </w:r>
      <w:proofErr w:type="gram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must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limited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one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line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two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inch letters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above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numerals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back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jersey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decals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helmet,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 sponsorship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artwork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must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approved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NJFL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Board.</w:t>
      </w:r>
    </w:p>
    <w:p w14:paraId="05C47675" w14:textId="77777777" w:rsidR="00E313E0" w:rsidRDefault="00E313E0">
      <w:pPr>
        <w:spacing w:before="8" w:line="100" w:lineRule="exact"/>
        <w:rPr>
          <w:sz w:val="11"/>
          <w:szCs w:val="11"/>
        </w:rPr>
      </w:pPr>
    </w:p>
    <w:p w14:paraId="5D0122AB" w14:textId="77777777" w:rsidR="00E313E0" w:rsidRDefault="0010542B">
      <w:pPr>
        <w:ind w:left="1197" w:right="99" w:hanging="360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b)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Each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team’s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uniform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colors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shall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approved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Board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Directors.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following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shall 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recognized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official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team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colors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franchises:</w:t>
      </w:r>
    </w:p>
    <w:p w14:paraId="0F9BF4DB" w14:textId="77777777" w:rsidR="00E313E0" w:rsidRDefault="00E313E0">
      <w:pPr>
        <w:spacing w:before="10" w:line="140" w:lineRule="exact"/>
        <w:rPr>
          <w:sz w:val="14"/>
          <w:szCs w:val="14"/>
        </w:rPr>
      </w:pPr>
    </w:p>
    <w:p w14:paraId="6D0D3D43" w14:textId="77777777" w:rsidR="00E313E0" w:rsidRDefault="00E313E0">
      <w:pPr>
        <w:spacing w:line="200" w:lineRule="exact"/>
      </w:pPr>
    </w:p>
    <w:p w14:paraId="2FF42D06" w14:textId="77777777" w:rsidR="00E313E0" w:rsidRDefault="0010542B">
      <w:pPr>
        <w:tabs>
          <w:tab w:val="left" w:pos="9220"/>
        </w:tabs>
        <w:spacing w:line="200" w:lineRule="exact"/>
        <w:ind w:left="1304"/>
        <w:rPr>
          <w:rFonts w:ascii="Arial" w:eastAsia="Arial" w:hAnsi="Arial" w:cs="Arial"/>
          <w:sz w:val="18"/>
          <w:szCs w:val="18"/>
        </w:rPr>
        <w:sectPr w:rsidR="00E313E0">
          <w:pgSz w:w="12240" w:h="15840"/>
          <w:pgMar w:top="940" w:right="1300" w:bottom="280" w:left="1540" w:header="745" w:footer="725" w:gutter="0"/>
          <w:cols w:space="720"/>
        </w:sectPr>
      </w:pPr>
      <w:r>
        <w:rPr>
          <w:rFonts w:ascii="Arial" w:eastAsia="Arial" w:hAnsi="Arial" w:cs="Arial"/>
          <w:b/>
          <w:position w:val="-1"/>
          <w:sz w:val="18"/>
          <w:szCs w:val="18"/>
          <w:u w:val="single" w:color="000000"/>
        </w:rPr>
        <w:t xml:space="preserve">  Franchise                     Mascot                Colors </w:t>
      </w:r>
      <w:r>
        <w:rPr>
          <w:rFonts w:ascii="Arial" w:eastAsia="Arial" w:hAnsi="Arial" w:cs="Arial"/>
          <w:b/>
          <w:position w:val="-1"/>
          <w:sz w:val="18"/>
          <w:szCs w:val="18"/>
          <w:u w:val="single" w:color="000000"/>
        </w:rPr>
        <w:tab/>
      </w:r>
    </w:p>
    <w:p w14:paraId="4570186B" w14:textId="77777777" w:rsidR="00E313E0" w:rsidRDefault="00000000">
      <w:pPr>
        <w:spacing w:before="13"/>
        <w:ind w:left="1412"/>
        <w:rPr>
          <w:rFonts w:ascii="Arial" w:eastAsia="Arial" w:hAnsi="Arial" w:cs="Arial"/>
          <w:sz w:val="18"/>
          <w:szCs w:val="18"/>
        </w:rPr>
      </w:pPr>
      <w:r>
        <w:pict w14:anchorId="7F0E483C">
          <v:group id="_x0000_s2307" style="position:absolute;left:0;text-align:left;margin-left:236.75pt;margin-top:.45pt;width:.5pt;height:0;z-index:-1846;mso-position-horizontal-relative:page" coordorigin="4735,9" coordsize="10,0">
            <v:shape id="_x0000_s2308" style="position:absolute;left:4735;top:9;width:10;height:0" coordorigin="4735,9" coordsize="10,0" path="m4735,9r10,e" filled="f" strokeweight=".58pt">
              <v:path arrowok="t"/>
            </v:shape>
            <w10:wrap anchorx="page"/>
          </v:group>
        </w:pict>
      </w:r>
      <w:r w:rsidR="0010542B">
        <w:rPr>
          <w:rFonts w:ascii="Arial" w:eastAsia="Arial" w:hAnsi="Arial" w:cs="Arial"/>
          <w:i/>
          <w:sz w:val="18"/>
          <w:szCs w:val="18"/>
        </w:rPr>
        <w:t>Burien Athletic</w:t>
      </w:r>
    </w:p>
    <w:p w14:paraId="7865A785" w14:textId="77777777" w:rsidR="00E313E0" w:rsidRDefault="0010542B">
      <w:pPr>
        <w:spacing w:before="2"/>
        <w:ind w:left="1412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i/>
          <w:sz w:val="18"/>
          <w:szCs w:val="18"/>
        </w:rPr>
        <w:t>Association</w:t>
      </w:r>
    </w:p>
    <w:p w14:paraId="6ED893AC" w14:textId="77777777" w:rsidR="00E313E0" w:rsidRDefault="00E313E0">
      <w:pPr>
        <w:spacing w:line="200" w:lineRule="exact"/>
      </w:pPr>
    </w:p>
    <w:p w14:paraId="05A61F28" w14:textId="77777777" w:rsidR="00E313E0" w:rsidRDefault="00E313E0">
      <w:pPr>
        <w:spacing w:before="8" w:line="220" w:lineRule="exact"/>
        <w:rPr>
          <w:sz w:val="22"/>
          <w:szCs w:val="22"/>
        </w:rPr>
      </w:pPr>
    </w:p>
    <w:p w14:paraId="5105E3C6" w14:textId="77777777" w:rsidR="00E313E0" w:rsidRDefault="0010542B">
      <w:pPr>
        <w:spacing w:line="200" w:lineRule="exact"/>
        <w:ind w:left="1412" w:right="-31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i/>
          <w:sz w:val="18"/>
          <w:szCs w:val="18"/>
        </w:rPr>
        <w:t>Cedar Park Christian Junior Football &amp; Cheer</w:t>
      </w:r>
    </w:p>
    <w:p w14:paraId="69FFFD24" w14:textId="77777777" w:rsidR="00E313E0" w:rsidRDefault="00E313E0">
      <w:pPr>
        <w:spacing w:before="15" w:line="200" w:lineRule="exact"/>
      </w:pPr>
    </w:p>
    <w:p w14:paraId="1C9F4298" w14:textId="77777777" w:rsidR="00E313E0" w:rsidRDefault="00000000">
      <w:pPr>
        <w:ind w:left="1412"/>
        <w:rPr>
          <w:rFonts w:ascii="Arial" w:eastAsia="Arial" w:hAnsi="Arial" w:cs="Arial"/>
          <w:sz w:val="18"/>
          <w:szCs w:val="18"/>
        </w:rPr>
      </w:pPr>
      <w:r>
        <w:pict w14:anchorId="61F61ECE">
          <v:group id="_x0000_s2304" style="position:absolute;left:0;text-align:left;margin-left:141.9pt;margin-top:-.5pt;width:95.6pt;height:.6pt;z-index:-1842;mso-position-horizontal-relative:page" coordorigin="2838,-10" coordsize="1912,12">
            <v:shape id="_x0000_s2306" style="position:absolute;left:2844;top:-4;width:1891;height:0" coordorigin="2844,-4" coordsize="1891,0" path="m2844,-4r1891,e" filled="f" strokeweight=".58pt">
              <v:path arrowok="t"/>
            </v:shape>
            <v:shape id="_x0000_s2305" style="position:absolute;left:4735;top:-4;width:10;height:0" coordorigin="4735,-4" coordsize="10,0" path="m4735,-4r10,e" filled="f" strokeweight=".58pt">
              <v:path arrowok="t"/>
            </v:shape>
            <w10:wrap anchorx="page"/>
          </v:group>
        </w:pict>
      </w:r>
      <w:r w:rsidR="0010542B">
        <w:rPr>
          <w:rFonts w:ascii="Arial" w:eastAsia="Arial" w:hAnsi="Arial" w:cs="Arial"/>
          <w:i/>
          <w:sz w:val="18"/>
          <w:szCs w:val="18"/>
        </w:rPr>
        <w:t>Eastside Crusaders</w:t>
      </w:r>
    </w:p>
    <w:p w14:paraId="24CA8601" w14:textId="77777777" w:rsidR="00E313E0" w:rsidRDefault="0010542B">
      <w:pPr>
        <w:spacing w:line="200" w:lineRule="exact"/>
        <w:ind w:left="1412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i/>
          <w:sz w:val="18"/>
          <w:szCs w:val="18"/>
        </w:rPr>
        <w:t>Junior Football</w:t>
      </w:r>
    </w:p>
    <w:p w14:paraId="0883A477" w14:textId="77777777" w:rsidR="00E313E0" w:rsidRDefault="00E313E0">
      <w:pPr>
        <w:spacing w:line="200" w:lineRule="exact"/>
      </w:pPr>
    </w:p>
    <w:p w14:paraId="3D492360" w14:textId="77777777" w:rsidR="00E313E0" w:rsidRDefault="00E313E0">
      <w:pPr>
        <w:spacing w:before="4" w:line="220" w:lineRule="exact"/>
        <w:rPr>
          <w:sz w:val="22"/>
          <w:szCs w:val="22"/>
        </w:rPr>
      </w:pPr>
    </w:p>
    <w:p w14:paraId="39DEF1EB" w14:textId="77777777" w:rsidR="00E313E0" w:rsidRDefault="00000000">
      <w:pPr>
        <w:ind w:left="1412"/>
        <w:rPr>
          <w:rFonts w:ascii="Arial" w:eastAsia="Arial" w:hAnsi="Arial" w:cs="Arial"/>
          <w:sz w:val="18"/>
          <w:szCs w:val="18"/>
        </w:rPr>
      </w:pPr>
      <w:r>
        <w:pict w14:anchorId="3A08AC2A">
          <v:group id="_x0000_s2301" style="position:absolute;left:0;text-align:left;margin-left:141.9pt;margin-top:-.5pt;width:95.6pt;height:.6pt;z-index:-1840;mso-position-horizontal-relative:page" coordorigin="2838,-10" coordsize="1912,12">
            <v:shape id="_x0000_s2303" style="position:absolute;left:2844;top:-4;width:1891;height:0" coordorigin="2844,-4" coordsize="1891,0" path="m2844,-4r1891,e" filled="f" strokeweight=".20497mm">
              <v:path arrowok="t"/>
            </v:shape>
            <v:shape id="_x0000_s2302" style="position:absolute;left:4735;top:-4;width:10;height:0" coordorigin="4735,-4" coordsize="10,0" path="m4735,-4r10,e" filled="f" strokeweight=".20497mm">
              <v:path arrowok="t"/>
            </v:shape>
            <w10:wrap anchorx="page"/>
          </v:group>
        </w:pict>
      </w:r>
      <w:r w:rsidR="0010542B">
        <w:rPr>
          <w:rFonts w:ascii="Arial" w:eastAsia="Arial" w:hAnsi="Arial" w:cs="Arial"/>
          <w:i/>
          <w:sz w:val="18"/>
          <w:szCs w:val="18"/>
        </w:rPr>
        <w:t>Everett Wildcats</w:t>
      </w:r>
    </w:p>
    <w:p w14:paraId="38F38842" w14:textId="77777777" w:rsidR="00E313E0" w:rsidRDefault="0010542B">
      <w:pPr>
        <w:spacing w:line="200" w:lineRule="exact"/>
        <w:ind w:left="1412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i/>
          <w:sz w:val="18"/>
          <w:szCs w:val="18"/>
        </w:rPr>
        <w:t>Junior Football</w:t>
      </w:r>
    </w:p>
    <w:p w14:paraId="71BF152E" w14:textId="77777777" w:rsidR="00E313E0" w:rsidRDefault="0010542B">
      <w:pPr>
        <w:spacing w:before="13"/>
        <w:ind w:left="1548" w:right="2363" w:hanging="1452"/>
        <w:rPr>
          <w:rFonts w:ascii="Arial" w:eastAsia="Arial" w:hAnsi="Arial" w:cs="Arial"/>
          <w:sz w:val="18"/>
          <w:szCs w:val="18"/>
        </w:rPr>
      </w:pPr>
      <w:r>
        <w:br w:type="column"/>
      </w:r>
      <w:r>
        <w:rPr>
          <w:rFonts w:ascii="Arial" w:eastAsia="Arial" w:hAnsi="Arial" w:cs="Arial"/>
          <w:sz w:val="18"/>
          <w:szCs w:val="18"/>
        </w:rPr>
        <w:t xml:space="preserve">Bearcats               </w:t>
      </w:r>
      <w:r>
        <w:rPr>
          <w:rFonts w:ascii="Arial" w:eastAsia="Arial" w:hAnsi="Arial" w:cs="Arial"/>
          <w:b/>
          <w:sz w:val="18"/>
          <w:szCs w:val="18"/>
        </w:rPr>
        <w:t xml:space="preserve">Jersey: </w:t>
      </w:r>
      <w:r>
        <w:rPr>
          <w:rFonts w:ascii="Arial" w:eastAsia="Arial" w:hAnsi="Arial" w:cs="Arial"/>
          <w:sz w:val="18"/>
          <w:szCs w:val="18"/>
        </w:rPr>
        <w:t xml:space="preserve">Navy, White, Green </w:t>
      </w:r>
      <w:r>
        <w:rPr>
          <w:rFonts w:ascii="Arial" w:eastAsia="Arial" w:hAnsi="Arial" w:cs="Arial"/>
          <w:b/>
          <w:sz w:val="18"/>
          <w:szCs w:val="18"/>
        </w:rPr>
        <w:t xml:space="preserve">Numbers: </w:t>
      </w:r>
      <w:r>
        <w:rPr>
          <w:rFonts w:ascii="Arial" w:eastAsia="Arial" w:hAnsi="Arial" w:cs="Arial"/>
          <w:sz w:val="18"/>
          <w:szCs w:val="18"/>
        </w:rPr>
        <w:t xml:space="preserve">White, Silver </w:t>
      </w:r>
      <w:r>
        <w:rPr>
          <w:rFonts w:ascii="Arial" w:eastAsia="Arial" w:hAnsi="Arial" w:cs="Arial"/>
          <w:b/>
          <w:sz w:val="18"/>
          <w:szCs w:val="18"/>
        </w:rPr>
        <w:t xml:space="preserve">Pants: </w:t>
      </w:r>
      <w:r>
        <w:rPr>
          <w:rFonts w:ascii="Arial" w:eastAsia="Arial" w:hAnsi="Arial" w:cs="Arial"/>
          <w:sz w:val="18"/>
          <w:szCs w:val="18"/>
        </w:rPr>
        <w:t>White, Silver</w:t>
      </w:r>
    </w:p>
    <w:p w14:paraId="4A9C714F" w14:textId="77777777" w:rsidR="00E313E0" w:rsidRDefault="00000000">
      <w:pPr>
        <w:tabs>
          <w:tab w:val="left" w:pos="6000"/>
        </w:tabs>
        <w:spacing w:line="200" w:lineRule="exact"/>
        <w:rPr>
          <w:rFonts w:ascii="Arial" w:eastAsia="Arial" w:hAnsi="Arial" w:cs="Arial"/>
          <w:sz w:val="18"/>
          <w:szCs w:val="18"/>
        </w:rPr>
      </w:pPr>
      <w:r>
        <w:pict w14:anchorId="79C18D3D">
          <v:group id="_x0000_s2299" style="position:absolute;margin-left:309.25pt;margin-top:-31.35pt;width:.5pt;height:0;z-index:-1845;mso-position-horizontal-relative:page" coordorigin="6185,-627" coordsize="10,0">
            <v:shape id="_x0000_s2300" style="position:absolute;left:6185;top:-627;width:10;height:0" coordorigin="6185,-627" coordsize="10,0" path="m6185,-627r9,e" filled="f" strokeweight=".58pt">
              <v:path arrowok="t"/>
            </v:shape>
            <w10:wrap anchorx="page"/>
          </v:group>
        </w:pict>
      </w:r>
      <w:r>
        <w:pict w14:anchorId="11545007">
          <v:group id="_x0000_s2296" style="position:absolute;margin-left:141.9pt;margin-top:10.25pt;width:95.6pt;height:.6pt;z-index:-1844;mso-position-horizontal-relative:page" coordorigin="2838,205" coordsize="1912,12">
            <v:shape id="_x0000_s2298" style="position:absolute;left:2844;top:211;width:1891;height:0" coordorigin="2844,211" coordsize="1891,0" path="m2844,211r1891,e" filled="f" strokeweight=".20497mm">
              <v:path arrowok="t"/>
            </v:shape>
            <v:shape id="_x0000_s2297" style="position:absolute;left:4735;top:211;width:10;height:0" coordorigin="4735,211" coordsize="10,0" path="m4735,211r10,e" filled="f" strokeweight=".20497mm">
              <v:path arrowok="t"/>
            </v:shape>
            <w10:wrap anchorx="page"/>
          </v:group>
        </w:pict>
      </w:r>
      <w:r>
        <w:pict w14:anchorId="6A8EE18D">
          <v:group id="_x0000_s2294" style="position:absolute;margin-left:309.25pt;margin-top:10.55pt;width:.5pt;height:0;z-index:-1843;mso-position-horizontal-relative:page" coordorigin="6185,211" coordsize="10,0">
            <v:shape id="_x0000_s2295" style="position:absolute;left:6185;top:211;width:10;height:0" coordorigin="6185,211" coordsize="10,0" path="m6185,211r9,e" filled="f" strokeweight=".20497mm">
              <v:path arrowok="t"/>
            </v:shape>
            <w10:wrap anchorx="page"/>
          </v:group>
        </w:pict>
      </w:r>
      <w:r w:rsidR="0010542B">
        <w:rPr>
          <w:rFonts w:ascii="Arial" w:eastAsia="Arial" w:hAnsi="Arial" w:cs="Arial"/>
          <w:b/>
          <w:sz w:val="18"/>
          <w:szCs w:val="18"/>
          <w:u w:val="single" w:color="000000"/>
        </w:rPr>
        <w:t xml:space="preserve">                               Helmet: </w:t>
      </w:r>
      <w:r w:rsidR="0010542B">
        <w:rPr>
          <w:rFonts w:ascii="Arial" w:eastAsia="Arial" w:hAnsi="Arial" w:cs="Arial"/>
          <w:sz w:val="18"/>
          <w:szCs w:val="18"/>
          <w:u w:val="single" w:color="000000"/>
        </w:rPr>
        <w:t xml:space="preserve">Navy </w:t>
      </w:r>
      <w:r w:rsidR="0010542B">
        <w:rPr>
          <w:rFonts w:ascii="Arial" w:eastAsia="Arial" w:hAnsi="Arial" w:cs="Arial"/>
          <w:sz w:val="18"/>
          <w:szCs w:val="18"/>
          <w:u w:val="single" w:color="000000"/>
        </w:rPr>
        <w:tab/>
      </w:r>
    </w:p>
    <w:p w14:paraId="6EB3B73E" w14:textId="77777777" w:rsidR="00E313E0" w:rsidRDefault="0010542B">
      <w:pPr>
        <w:spacing w:before="15" w:line="200" w:lineRule="exact"/>
        <w:ind w:left="1548" w:right="2972" w:hanging="1452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Eagles                  </w:t>
      </w:r>
      <w:r>
        <w:rPr>
          <w:rFonts w:ascii="Arial" w:eastAsia="Arial" w:hAnsi="Arial" w:cs="Arial"/>
          <w:b/>
          <w:sz w:val="18"/>
          <w:szCs w:val="18"/>
        </w:rPr>
        <w:t>Jersey</w:t>
      </w:r>
      <w:r>
        <w:rPr>
          <w:rFonts w:ascii="Arial" w:eastAsia="Arial" w:hAnsi="Arial" w:cs="Arial"/>
          <w:sz w:val="18"/>
          <w:szCs w:val="18"/>
        </w:rPr>
        <w:t xml:space="preserve">: Navy, White </w:t>
      </w:r>
      <w:r>
        <w:rPr>
          <w:rFonts w:ascii="Arial" w:eastAsia="Arial" w:hAnsi="Arial" w:cs="Arial"/>
          <w:b/>
          <w:sz w:val="18"/>
          <w:szCs w:val="18"/>
        </w:rPr>
        <w:t>Numbers</w:t>
      </w:r>
      <w:r>
        <w:rPr>
          <w:rFonts w:ascii="Arial" w:eastAsia="Arial" w:hAnsi="Arial" w:cs="Arial"/>
          <w:sz w:val="18"/>
          <w:szCs w:val="18"/>
        </w:rPr>
        <w:t xml:space="preserve">: Yellow </w:t>
      </w:r>
      <w:r>
        <w:rPr>
          <w:rFonts w:ascii="Arial" w:eastAsia="Arial" w:hAnsi="Arial" w:cs="Arial"/>
          <w:b/>
          <w:sz w:val="18"/>
          <w:szCs w:val="18"/>
        </w:rPr>
        <w:t>Pants</w:t>
      </w:r>
      <w:r>
        <w:rPr>
          <w:rFonts w:ascii="Arial" w:eastAsia="Arial" w:hAnsi="Arial" w:cs="Arial"/>
          <w:sz w:val="18"/>
          <w:szCs w:val="18"/>
        </w:rPr>
        <w:t>: Navy</w:t>
      </w:r>
    </w:p>
    <w:p w14:paraId="7F89B3AA" w14:textId="77777777" w:rsidR="00E313E0" w:rsidRDefault="00000000">
      <w:pPr>
        <w:tabs>
          <w:tab w:val="left" w:pos="6000"/>
        </w:tabs>
        <w:spacing w:line="200" w:lineRule="exact"/>
        <w:rPr>
          <w:rFonts w:ascii="Arial" w:eastAsia="Arial" w:hAnsi="Arial" w:cs="Arial"/>
          <w:sz w:val="18"/>
          <w:szCs w:val="18"/>
        </w:rPr>
      </w:pPr>
      <w:r>
        <w:pict w14:anchorId="066FC33B">
          <v:group id="_x0000_s2292" style="position:absolute;margin-left:309.25pt;margin-top:10.55pt;width:.5pt;height:0;z-index:-1841;mso-position-horizontal-relative:page" coordorigin="6185,211" coordsize="10,0">
            <v:shape id="_x0000_s2293" style="position:absolute;left:6185;top:211;width:10;height:0" coordorigin="6185,211" coordsize="10,0" path="m6185,211r9,e" filled="f" strokeweight=".58pt">
              <v:path arrowok="t"/>
            </v:shape>
            <w10:wrap anchorx="page"/>
          </v:group>
        </w:pict>
      </w:r>
      <w:r w:rsidR="0010542B">
        <w:rPr>
          <w:rFonts w:ascii="Arial" w:eastAsia="Arial" w:hAnsi="Arial" w:cs="Arial"/>
          <w:b/>
          <w:sz w:val="18"/>
          <w:szCs w:val="18"/>
          <w:u w:val="single" w:color="000000"/>
        </w:rPr>
        <w:t xml:space="preserve">                               Helmet</w:t>
      </w:r>
      <w:r w:rsidR="0010542B">
        <w:rPr>
          <w:rFonts w:ascii="Arial" w:eastAsia="Arial" w:hAnsi="Arial" w:cs="Arial"/>
          <w:sz w:val="18"/>
          <w:szCs w:val="18"/>
          <w:u w:val="single" w:color="000000"/>
        </w:rPr>
        <w:t xml:space="preserve">: Navy </w:t>
      </w:r>
      <w:r w:rsidR="0010542B">
        <w:rPr>
          <w:rFonts w:ascii="Arial" w:eastAsia="Arial" w:hAnsi="Arial" w:cs="Arial"/>
          <w:sz w:val="18"/>
          <w:szCs w:val="18"/>
          <w:u w:val="single" w:color="000000"/>
        </w:rPr>
        <w:tab/>
      </w:r>
    </w:p>
    <w:p w14:paraId="60BE818F" w14:textId="77777777" w:rsidR="00E313E0" w:rsidRDefault="0010542B">
      <w:pPr>
        <w:spacing w:before="15" w:line="200" w:lineRule="exact"/>
        <w:ind w:left="1548" w:right="2067" w:hanging="1452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Crusaders            </w:t>
      </w:r>
      <w:r>
        <w:rPr>
          <w:rFonts w:ascii="Arial" w:eastAsia="Arial" w:hAnsi="Arial" w:cs="Arial"/>
          <w:b/>
          <w:sz w:val="18"/>
          <w:szCs w:val="18"/>
        </w:rPr>
        <w:t>Jersey</w:t>
      </w:r>
      <w:r>
        <w:rPr>
          <w:rFonts w:ascii="Arial" w:eastAsia="Arial" w:hAnsi="Arial" w:cs="Arial"/>
          <w:sz w:val="18"/>
          <w:szCs w:val="18"/>
        </w:rPr>
        <w:t xml:space="preserve">: Navy, White, Orange </w:t>
      </w:r>
      <w:r>
        <w:rPr>
          <w:rFonts w:ascii="Arial" w:eastAsia="Arial" w:hAnsi="Arial" w:cs="Arial"/>
          <w:b/>
          <w:sz w:val="18"/>
          <w:szCs w:val="18"/>
        </w:rPr>
        <w:t>Numbers</w:t>
      </w:r>
      <w:r>
        <w:rPr>
          <w:rFonts w:ascii="Arial" w:eastAsia="Arial" w:hAnsi="Arial" w:cs="Arial"/>
          <w:sz w:val="18"/>
          <w:szCs w:val="18"/>
        </w:rPr>
        <w:t xml:space="preserve">: Navy, White, Orange </w:t>
      </w:r>
      <w:r>
        <w:rPr>
          <w:rFonts w:ascii="Arial" w:eastAsia="Arial" w:hAnsi="Arial" w:cs="Arial"/>
          <w:b/>
          <w:sz w:val="18"/>
          <w:szCs w:val="18"/>
        </w:rPr>
        <w:t>Pants</w:t>
      </w:r>
      <w:r>
        <w:rPr>
          <w:rFonts w:ascii="Arial" w:eastAsia="Arial" w:hAnsi="Arial" w:cs="Arial"/>
          <w:sz w:val="18"/>
          <w:szCs w:val="18"/>
        </w:rPr>
        <w:t>: Navy</w:t>
      </w:r>
    </w:p>
    <w:p w14:paraId="077D2E15" w14:textId="77777777" w:rsidR="00E313E0" w:rsidRDefault="00000000">
      <w:pPr>
        <w:tabs>
          <w:tab w:val="left" w:pos="6000"/>
        </w:tabs>
        <w:spacing w:line="200" w:lineRule="exact"/>
        <w:rPr>
          <w:rFonts w:ascii="Arial" w:eastAsia="Arial" w:hAnsi="Arial" w:cs="Arial"/>
          <w:sz w:val="18"/>
          <w:szCs w:val="18"/>
        </w:rPr>
      </w:pPr>
      <w:r>
        <w:pict w14:anchorId="08A15C38">
          <v:group id="_x0000_s2290" style="position:absolute;margin-left:309.25pt;margin-top:10.55pt;width:.5pt;height:0;z-index:-1839;mso-position-horizontal-relative:page" coordorigin="6185,211" coordsize="10,0">
            <v:shape id="_x0000_s2291" style="position:absolute;left:6185;top:211;width:10;height:0" coordorigin="6185,211" coordsize="10,0" path="m6185,211r9,e" filled="f" strokeweight=".20497mm">
              <v:path arrowok="t"/>
            </v:shape>
            <w10:wrap anchorx="page"/>
          </v:group>
        </w:pict>
      </w:r>
      <w:r w:rsidR="0010542B">
        <w:rPr>
          <w:rFonts w:ascii="Arial" w:eastAsia="Arial" w:hAnsi="Arial" w:cs="Arial"/>
          <w:b/>
          <w:sz w:val="18"/>
          <w:szCs w:val="18"/>
          <w:u w:val="single" w:color="000000"/>
        </w:rPr>
        <w:t xml:space="preserve">                               Helmet</w:t>
      </w:r>
      <w:r w:rsidR="0010542B">
        <w:rPr>
          <w:rFonts w:ascii="Arial" w:eastAsia="Arial" w:hAnsi="Arial" w:cs="Arial"/>
          <w:sz w:val="18"/>
          <w:szCs w:val="18"/>
          <w:u w:val="single" w:color="000000"/>
        </w:rPr>
        <w:t xml:space="preserve">: White </w:t>
      </w:r>
      <w:r w:rsidR="0010542B">
        <w:rPr>
          <w:rFonts w:ascii="Arial" w:eastAsia="Arial" w:hAnsi="Arial" w:cs="Arial"/>
          <w:sz w:val="18"/>
          <w:szCs w:val="18"/>
          <w:u w:val="single" w:color="000000"/>
        </w:rPr>
        <w:tab/>
      </w:r>
    </w:p>
    <w:p w14:paraId="685D9B04" w14:textId="77777777" w:rsidR="00E313E0" w:rsidRDefault="0010542B">
      <w:pPr>
        <w:spacing w:before="15" w:line="200" w:lineRule="exact"/>
        <w:ind w:left="1548" w:right="2304" w:hanging="1452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Wildcats               </w:t>
      </w:r>
      <w:r>
        <w:rPr>
          <w:rFonts w:ascii="Arial" w:eastAsia="Arial" w:hAnsi="Arial" w:cs="Arial"/>
          <w:b/>
          <w:sz w:val="18"/>
          <w:szCs w:val="18"/>
        </w:rPr>
        <w:t>Jersey</w:t>
      </w:r>
      <w:r>
        <w:rPr>
          <w:rFonts w:ascii="Arial" w:eastAsia="Arial" w:hAnsi="Arial" w:cs="Arial"/>
          <w:sz w:val="18"/>
          <w:szCs w:val="18"/>
        </w:rPr>
        <w:t xml:space="preserve">: Red, White, Black </w:t>
      </w:r>
      <w:r>
        <w:rPr>
          <w:rFonts w:ascii="Arial" w:eastAsia="Arial" w:hAnsi="Arial" w:cs="Arial"/>
          <w:b/>
          <w:sz w:val="18"/>
          <w:szCs w:val="18"/>
        </w:rPr>
        <w:t>Numbers</w:t>
      </w:r>
      <w:r>
        <w:rPr>
          <w:rFonts w:ascii="Arial" w:eastAsia="Arial" w:hAnsi="Arial" w:cs="Arial"/>
          <w:sz w:val="18"/>
          <w:szCs w:val="18"/>
        </w:rPr>
        <w:t xml:space="preserve">: Red, White, Black </w:t>
      </w:r>
      <w:r>
        <w:rPr>
          <w:rFonts w:ascii="Arial" w:eastAsia="Arial" w:hAnsi="Arial" w:cs="Arial"/>
          <w:b/>
          <w:sz w:val="18"/>
          <w:szCs w:val="18"/>
        </w:rPr>
        <w:t>Pants</w:t>
      </w:r>
      <w:r>
        <w:rPr>
          <w:rFonts w:ascii="Arial" w:eastAsia="Arial" w:hAnsi="Arial" w:cs="Arial"/>
          <w:sz w:val="18"/>
          <w:szCs w:val="18"/>
        </w:rPr>
        <w:t>: Red</w:t>
      </w:r>
    </w:p>
    <w:p w14:paraId="6A10DBEA" w14:textId="77777777" w:rsidR="00E313E0" w:rsidRDefault="00000000">
      <w:pPr>
        <w:tabs>
          <w:tab w:val="left" w:pos="6000"/>
        </w:tabs>
        <w:spacing w:line="200" w:lineRule="exact"/>
        <w:rPr>
          <w:rFonts w:ascii="Arial" w:eastAsia="Arial" w:hAnsi="Arial" w:cs="Arial"/>
          <w:sz w:val="18"/>
          <w:szCs w:val="18"/>
        </w:rPr>
        <w:sectPr w:rsidR="00E313E0">
          <w:type w:val="continuous"/>
          <w:pgSz w:w="12240" w:h="15840"/>
          <w:pgMar w:top="1480" w:right="1300" w:bottom="280" w:left="1540" w:header="720" w:footer="720" w:gutter="0"/>
          <w:cols w:num="2" w:space="720" w:equalWidth="0">
            <w:col w:w="3085" w:space="119"/>
            <w:col w:w="6196"/>
          </w:cols>
        </w:sectPr>
      </w:pPr>
      <w:r>
        <w:pict w14:anchorId="315B8325">
          <v:group id="_x0000_s2287" style="position:absolute;margin-left:141.9pt;margin-top:10.25pt;width:95.6pt;height:.6pt;z-index:-1838;mso-position-horizontal-relative:page" coordorigin="2838,205" coordsize="1912,12">
            <v:shape id="_x0000_s2289" style="position:absolute;left:2844;top:211;width:1891;height:0" coordorigin="2844,211" coordsize="1891,0" path="m2844,211r1891,e" filled="f" strokeweight=".58pt">
              <v:path arrowok="t"/>
            </v:shape>
            <v:shape id="_x0000_s2288" style="position:absolute;left:4735;top:211;width:10;height:0" coordorigin="4735,211" coordsize="10,0" path="m4735,211r10,e" filled="f" strokeweight=".58pt">
              <v:path arrowok="t"/>
            </v:shape>
            <w10:wrap anchorx="page"/>
          </v:group>
        </w:pict>
      </w:r>
      <w:r>
        <w:pict w14:anchorId="1EC30221">
          <v:group id="_x0000_s2285" style="position:absolute;margin-left:309.25pt;margin-top:10.55pt;width:.5pt;height:0;z-index:-1837;mso-position-horizontal-relative:page" coordorigin="6185,211" coordsize="10,0">
            <v:shape id="_x0000_s2286" style="position:absolute;left:6185;top:211;width:10;height:0" coordorigin="6185,211" coordsize="10,0" path="m6185,211r9,e" filled="f" strokeweight=".58pt">
              <v:path arrowok="t"/>
            </v:shape>
            <w10:wrap anchorx="page"/>
          </v:group>
        </w:pict>
      </w:r>
      <w:r>
        <w:pict w14:anchorId="3A355DBE">
          <v:group id="_x0000_s2283" style="position:absolute;margin-left:309.25pt;margin-top:52.4pt;width:.5pt;height:0;z-index:-1835;mso-position-horizontal-relative:page" coordorigin="6185,1048" coordsize="10,0">
            <v:shape id="_x0000_s2284" style="position:absolute;left:6185;top:1048;width:10;height:0" coordorigin="6185,1048" coordsize="10,0" path="m6185,1048r9,e" filled="f" strokeweight=".58pt">
              <v:path arrowok="t"/>
            </v:shape>
            <w10:wrap anchorx="page"/>
          </v:group>
        </w:pict>
      </w:r>
      <w:r w:rsidR="0010542B">
        <w:rPr>
          <w:rFonts w:ascii="Arial" w:eastAsia="Arial" w:hAnsi="Arial" w:cs="Arial"/>
          <w:b/>
          <w:position w:val="-1"/>
          <w:sz w:val="18"/>
          <w:szCs w:val="18"/>
          <w:u w:val="single" w:color="000000"/>
        </w:rPr>
        <w:t xml:space="preserve">                               Helmet</w:t>
      </w:r>
      <w:r w:rsidR="0010542B">
        <w:rPr>
          <w:rFonts w:ascii="Arial" w:eastAsia="Arial" w:hAnsi="Arial" w:cs="Arial"/>
          <w:position w:val="-1"/>
          <w:sz w:val="18"/>
          <w:szCs w:val="18"/>
          <w:u w:val="single" w:color="000000"/>
        </w:rPr>
        <w:t xml:space="preserve">: Black </w:t>
      </w:r>
      <w:r w:rsidR="0010542B">
        <w:rPr>
          <w:rFonts w:ascii="Arial" w:eastAsia="Arial" w:hAnsi="Arial" w:cs="Arial"/>
          <w:position w:val="-1"/>
          <w:sz w:val="18"/>
          <w:szCs w:val="18"/>
          <w:u w:val="single" w:color="000000"/>
        </w:rPr>
        <w:tab/>
      </w:r>
    </w:p>
    <w:p w14:paraId="23D19CB1" w14:textId="77777777" w:rsidR="00E313E0" w:rsidRDefault="0010542B">
      <w:pPr>
        <w:spacing w:before="17" w:line="200" w:lineRule="exact"/>
        <w:ind w:left="4753" w:right="2724" w:hanging="3341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i/>
          <w:sz w:val="18"/>
          <w:szCs w:val="18"/>
        </w:rPr>
        <w:t xml:space="preserve">Kirkland Steelers           </w:t>
      </w:r>
      <w:proofErr w:type="spellStart"/>
      <w:r>
        <w:rPr>
          <w:rFonts w:ascii="Arial" w:eastAsia="Arial" w:hAnsi="Arial" w:cs="Arial"/>
          <w:sz w:val="18"/>
          <w:szCs w:val="18"/>
        </w:rPr>
        <w:t>Steelers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                </w:t>
      </w:r>
      <w:r>
        <w:rPr>
          <w:rFonts w:ascii="Arial" w:eastAsia="Arial" w:hAnsi="Arial" w:cs="Arial"/>
          <w:b/>
          <w:sz w:val="18"/>
          <w:szCs w:val="18"/>
        </w:rPr>
        <w:t xml:space="preserve">Jersey: </w:t>
      </w:r>
      <w:r>
        <w:rPr>
          <w:rFonts w:ascii="Arial" w:eastAsia="Arial" w:hAnsi="Arial" w:cs="Arial"/>
          <w:sz w:val="18"/>
          <w:szCs w:val="18"/>
        </w:rPr>
        <w:t xml:space="preserve">Black, White </w:t>
      </w:r>
      <w:r>
        <w:rPr>
          <w:rFonts w:ascii="Arial" w:eastAsia="Arial" w:hAnsi="Arial" w:cs="Arial"/>
          <w:b/>
          <w:sz w:val="18"/>
          <w:szCs w:val="18"/>
        </w:rPr>
        <w:t xml:space="preserve">Numbers: </w:t>
      </w:r>
      <w:r>
        <w:rPr>
          <w:rFonts w:ascii="Arial" w:eastAsia="Arial" w:hAnsi="Arial" w:cs="Arial"/>
          <w:sz w:val="18"/>
          <w:szCs w:val="18"/>
        </w:rPr>
        <w:t xml:space="preserve">White, Black </w:t>
      </w:r>
      <w:r>
        <w:rPr>
          <w:rFonts w:ascii="Arial" w:eastAsia="Arial" w:hAnsi="Arial" w:cs="Arial"/>
          <w:b/>
          <w:sz w:val="18"/>
          <w:szCs w:val="18"/>
        </w:rPr>
        <w:t xml:space="preserve">Pants: </w:t>
      </w:r>
      <w:r>
        <w:rPr>
          <w:rFonts w:ascii="Arial" w:eastAsia="Arial" w:hAnsi="Arial" w:cs="Arial"/>
          <w:sz w:val="18"/>
          <w:szCs w:val="18"/>
        </w:rPr>
        <w:t>Black</w:t>
      </w:r>
    </w:p>
    <w:p w14:paraId="3B74EF5E" w14:textId="77777777" w:rsidR="00E313E0" w:rsidRDefault="0010542B">
      <w:pPr>
        <w:tabs>
          <w:tab w:val="left" w:pos="9220"/>
        </w:tabs>
        <w:spacing w:line="200" w:lineRule="exact"/>
        <w:ind w:left="3205"/>
        <w:rPr>
          <w:rFonts w:ascii="Arial" w:eastAsia="Arial" w:hAnsi="Arial" w:cs="Arial"/>
          <w:sz w:val="18"/>
          <w:szCs w:val="18"/>
        </w:rPr>
        <w:sectPr w:rsidR="00E313E0">
          <w:type w:val="continuous"/>
          <w:pgSz w:w="12240" w:h="15840"/>
          <w:pgMar w:top="1480" w:right="1300" w:bottom="280" w:left="1540" w:header="720" w:footer="720" w:gutter="0"/>
          <w:cols w:space="720"/>
        </w:sectPr>
      </w:pPr>
      <w:r>
        <w:rPr>
          <w:rFonts w:ascii="Arial" w:eastAsia="Arial" w:hAnsi="Arial" w:cs="Arial"/>
          <w:b/>
          <w:position w:val="-1"/>
          <w:sz w:val="18"/>
          <w:szCs w:val="18"/>
          <w:u w:val="single" w:color="000000"/>
        </w:rPr>
        <w:t xml:space="preserve">                               Helmet: </w:t>
      </w:r>
      <w:r>
        <w:rPr>
          <w:rFonts w:ascii="Arial" w:eastAsia="Arial" w:hAnsi="Arial" w:cs="Arial"/>
          <w:position w:val="-1"/>
          <w:sz w:val="18"/>
          <w:szCs w:val="18"/>
          <w:u w:val="single" w:color="000000"/>
        </w:rPr>
        <w:t xml:space="preserve">Black </w:t>
      </w:r>
      <w:r>
        <w:rPr>
          <w:rFonts w:ascii="Arial" w:eastAsia="Arial" w:hAnsi="Arial" w:cs="Arial"/>
          <w:position w:val="-1"/>
          <w:sz w:val="18"/>
          <w:szCs w:val="18"/>
          <w:u w:val="single" w:color="000000"/>
        </w:rPr>
        <w:tab/>
      </w:r>
    </w:p>
    <w:p w14:paraId="100FC46A" w14:textId="77777777" w:rsidR="00E313E0" w:rsidRDefault="00000000">
      <w:pPr>
        <w:spacing w:before="13"/>
        <w:ind w:left="1412"/>
        <w:rPr>
          <w:rFonts w:ascii="Arial" w:eastAsia="Arial" w:hAnsi="Arial" w:cs="Arial"/>
          <w:sz w:val="18"/>
          <w:szCs w:val="18"/>
        </w:rPr>
      </w:pPr>
      <w:r>
        <w:pict w14:anchorId="2C5A0CE1">
          <v:group id="_x0000_s2280" style="position:absolute;left:0;text-align:left;margin-left:141.9pt;margin-top:.15pt;width:95.6pt;height:.6pt;z-index:-1836;mso-position-horizontal-relative:page" coordorigin="2838,3" coordsize="1912,12">
            <v:shape id="_x0000_s2282" style="position:absolute;left:2844;top:9;width:1891;height:0" coordorigin="2844,9" coordsize="1891,0" path="m2844,9r1891,e" filled="f" strokeweight=".58pt">
              <v:path arrowok="t"/>
            </v:shape>
            <v:shape id="_x0000_s2281" style="position:absolute;left:4735;top:9;width:10;height:0" coordorigin="4735,9" coordsize="10,0" path="m4735,9r10,e" filled="f" strokeweight=".58pt">
              <v:path arrowok="t"/>
            </v:shape>
            <w10:wrap anchorx="page"/>
          </v:group>
        </w:pict>
      </w:r>
      <w:r w:rsidR="0010542B">
        <w:rPr>
          <w:rFonts w:ascii="Arial" w:eastAsia="Arial" w:hAnsi="Arial" w:cs="Arial"/>
          <w:i/>
          <w:sz w:val="18"/>
          <w:szCs w:val="18"/>
        </w:rPr>
        <w:t>North Creek Junior</w:t>
      </w:r>
    </w:p>
    <w:p w14:paraId="47EED320" w14:textId="77777777" w:rsidR="00E313E0" w:rsidRDefault="0010542B">
      <w:pPr>
        <w:spacing w:line="200" w:lineRule="exact"/>
        <w:ind w:left="1412" w:right="-47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i/>
          <w:sz w:val="18"/>
          <w:szCs w:val="18"/>
        </w:rPr>
        <w:t>Football Association</w:t>
      </w:r>
    </w:p>
    <w:p w14:paraId="30264A71" w14:textId="77777777" w:rsidR="00E313E0" w:rsidRDefault="00E313E0">
      <w:pPr>
        <w:spacing w:line="200" w:lineRule="exact"/>
      </w:pPr>
    </w:p>
    <w:p w14:paraId="4802A665" w14:textId="77777777" w:rsidR="00E313E0" w:rsidRDefault="00E313E0">
      <w:pPr>
        <w:spacing w:before="4" w:line="220" w:lineRule="exact"/>
        <w:rPr>
          <w:sz w:val="22"/>
          <w:szCs w:val="22"/>
        </w:rPr>
      </w:pPr>
    </w:p>
    <w:p w14:paraId="28B64643" w14:textId="77777777" w:rsidR="00E313E0" w:rsidRDefault="00000000">
      <w:pPr>
        <w:ind w:left="1412" w:right="-31"/>
        <w:rPr>
          <w:rFonts w:ascii="Arial" w:eastAsia="Arial" w:hAnsi="Arial" w:cs="Arial"/>
          <w:sz w:val="18"/>
          <w:szCs w:val="18"/>
        </w:rPr>
      </w:pPr>
      <w:r>
        <w:pict w14:anchorId="15ACD8D3">
          <v:group id="_x0000_s2277" style="position:absolute;left:0;text-align:left;margin-left:141.9pt;margin-top:-.5pt;width:95.6pt;height:.6pt;z-index:-1834;mso-position-horizontal-relative:page" coordorigin="2838,-10" coordsize="1912,12">
            <v:shape id="_x0000_s2279" style="position:absolute;left:2844;top:-4;width:1891;height:0" coordorigin="2844,-4" coordsize="1891,0" path="m2844,-4r1891,e" filled="f" strokeweight=".20497mm">
              <v:path arrowok="t"/>
            </v:shape>
            <v:shape id="_x0000_s2278" style="position:absolute;left:4735;top:-4;width:10;height:0" coordorigin="4735,-4" coordsize="10,0" path="m4735,-4r10,e" filled="f" strokeweight=".20497mm">
              <v:path arrowok="t"/>
            </v:shape>
            <w10:wrap anchorx="page"/>
          </v:group>
        </w:pict>
      </w:r>
      <w:r w:rsidR="0010542B">
        <w:rPr>
          <w:rFonts w:ascii="Arial" w:eastAsia="Arial" w:hAnsi="Arial" w:cs="Arial"/>
          <w:i/>
          <w:sz w:val="18"/>
          <w:szCs w:val="18"/>
        </w:rPr>
        <w:t>North Seattle Titans</w:t>
      </w:r>
    </w:p>
    <w:p w14:paraId="73B23C72" w14:textId="77777777" w:rsidR="00E313E0" w:rsidRDefault="0010542B">
      <w:pPr>
        <w:spacing w:before="2"/>
        <w:ind w:left="1412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i/>
          <w:sz w:val="18"/>
          <w:szCs w:val="18"/>
        </w:rPr>
        <w:t>Junior Football</w:t>
      </w:r>
    </w:p>
    <w:p w14:paraId="17C5E5E4" w14:textId="77777777" w:rsidR="00E313E0" w:rsidRDefault="00E313E0">
      <w:pPr>
        <w:spacing w:line="200" w:lineRule="exact"/>
      </w:pPr>
    </w:p>
    <w:p w14:paraId="1E1114B3" w14:textId="77777777" w:rsidR="00E313E0" w:rsidRDefault="00E313E0">
      <w:pPr>
        <w:spacing w:before="2" w:line="220" w:lineRule="exact"/>
        <w:rPr>
          <w:sz w:val="22"/>
          <w:szCs w:val="22"/>
        </w:rPr>
      </w:pPr>
    </w:p>
    <w:p w14:paraId="1053EBB3" w14:textId="77777777" w:rsidR="00E313E0" w:rsidRDefault="00000000">
      <w:pPr>
        <w:ind w:left="1412" w:right="-43"/>
        <w:rPr>
          <w:rFonts w:ascii="Arial" w:eastAsia="Arial" w:hAnsi="Arial" w:cs="Arial"/>
          <w:sz w:val="18"/>
          <w:szCs w:val="18"/>
        </w:rPr>
      </w:pPr>
      <w:r>
        <w:pict w14:anchorId="2306DC43">
          <v:group id="_x0000_s2274" style="position:absolute;left:0;text-align:left;margin-left:141.9pt;margin-top:-.5pt;width:95.6pt;height:.6pt;z-index:-1832;mso-position-horizontal-relative:page" coordorigin="2838,-10" coordsize="1912,12">
            <v:shape id="_x0000_s2276" style="position:absolute;left:2844;top:-4;width:1891;height:0" coordorigin="2844,-4" coordsize="1891,0" path="m2844,-4r1891,e" filled="f" strokeweight=".58pt">
              <v:path arrowok="t"/>
            </v:shape>
            <v:shape id="_x0000_s2275" style="position:absolute;left:4735;top:-4;width:10;height:0" coordorigin="4735,-4" coordsize="10,0" path="m4735,-4r10,e" filled="f" strokeweight=".58pt">
              <v:path arrowok="t"/>
            </v:shape>
            <w10:wrap anchorx="page"/>
          </v:group>
        </w:pict>
      </w:r>
      <w:r w:rsidR="0010542B">
        <w:rPr>
          <w:rFonts w:ascii="Arial" w:eastAsia="Arial" w:hAnsi="Arial" w:cs="Arial"/>
          <w:i/>
          <w:sz w:val="18"/>
          <w:szCs w:val="18"/>
        </w:rPr>
        <w:t>Pac-Highway Junior</w:t>
      </w:r>
    </w:p>
    <w:p w14:paraId="7E85EF3E" w14:textId="77777777" w:rsidR="00E313E0" w:rsidRDefault="0010542B">
      <w:pPr>
        <w:spacing w:before="2"/>
        <w:ind w:left="1412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i/>
          <w:sz w:val="18"/>
          <w:szCs w:val="18"/>
        </w:rPr>
        <w:t>Bulldogs</w:t>
      </w:r>
    </w:p>
    <w:p w14:paraId="733806B8" w14:textId="77777777" w:rsidR="00E313E0" w:rsidRDefault="0010542B">
      <w:pPr>
        <w:spacing w:before="13"/>
        <w:ind w:left="1548" w:right="2874" w:hanging="1452"/>
        <w:rPr>
          <w:rFonts w:ascii="Arial" w:eastAsia="Arial" w:hAnsi="Arial" w:cs="Arial"/>
          <w:sz w:val="18"/>
          <w:szCs w:val="18"/>
        </w:rPr>
      </w:pPr>
      <w:r>
        <w:br w:type="column"/>
      </w:r>
      <w:r>
        <w:rPr>
          <w:rFonts w:ascii="Arial" w:eastAsia="Arial" w:hAnsi="Arial" w:cs="Arial"/>
          <w:sz w:val="18"/>
          <w:szCs w:val="18"/>
        </w:rPr>
        <w:t xml:space="preserve">Jaguars                </w:t>
      </w:r>
      <w:r>
        <w:rPr>
          <w:rFonts w:ascii="Arial" w:eastAsia="Arial" w:hAnsi="Arial" w:cs="Arial"/>
          <w:b/>
          <w:sz w:val="18"/>
          <w:szCs w:val="18"/>
        </w:rPr>
        <w:t xml:space="preserve">Jersey: </w:t>
      </w:r>
      <w:r>
        <w:rPr>
          <w:rFonts w:ascii="Arial" w:eastAsia="Arial" w:hAnsi="Arial" w:cs="Arial"/>
          <w:sz w:val="18"/>
          <w:szCs w:val="18"/>
        </w:rPr>
        <w:t xml:space="preserve">Black, Purple </w:t>
      </w:r>
      <w:r>
        <w:rPr>
          <w:rFonts w:ascii="Arial" w:eastAsia="Arial" w:hAnsi="Arial" w:cs="Arial"/>
          <w:b/>
          <w:sz w:val="18"/>
          <w:szCs w:val="18"/>
        </w:rPr>
        <w:t xml:space="preserve">Numbers: </w:t>
      </w:r>
      <w:r>
        <w:rPr>
          <w:rFonts w:ascii="Arial" w:eastAsia="Arial" w:hAnsi="Arial" w:cs="Arial"/>
          <w:sz w:val="18"/>
          <w:szCs w:val="18"/>
        </w:rPr>
        <w:t xml:space="preserve">Grey </w:t>
      </w:r>
      <w:r>
        <w:rPr>
          <w:rFonts w:ascii="Arial" w:eastAsia="Arial" w:hAnsi="Arial" w:cs="Arial"/>
          <w:b/>
          <w:sz w:val="18"/>
          <w:szCs w:val="18"/>
        </w:rPr>
        <w:t xml:space="preserve">Pants: </w:t>
      </w:r>
      <w:r>
        <w:rPr>
          <w:rFonts w:ascii="Arial" w:eastAsia="Arial" w:hAnsi="Arial" w:cs="Arial"/>
          <w:sz w:val="18"/>
          <w:szCs w:val="18"/>
        </w:rPr>
        <w:t>Black</w:t>
      </w:r>
    </w:p>
    <w:p w14:paraId="4766C1F2" w14:textId="77777777" w:rsidR="00E313E0" w:rsidRDefault="00000000">
      <w:pPr>
        <w:tabs>
          <w:tab w:val="left" w:pos="6000"/>
        </w:tabs>
        <w:spacing w:line="200" w:lineRule="exact"/>
        <w:rPr>
          <w:rFonts w:ascii="Arial" w:eastAsia="Arial" w:hAnsi="Arial" w:cs="Arial"/>
          <w:sz w:val="18"/>
          <w:szCs w:val="18"/>
        </w:rPr>
      </w:pPr>
      <w:r>
        <w:pict w14:anchorId="593CC65D">
          <v:group id="_x0000_s2272" style="position:absolute;margin-left:309.25pt;margin-top:10.55pt;width:.5pt;height:0;z-index:-1833;mso-position-horizontal-relative:page" coordorigin="6185,211" coordsize="10,0">
            <v:shape id="_x0000_s2273" style="position:absolute;left:6185;top:211;width:10;height:0" coordorigin="6185,211" coordsize="10,0" path="m6185,211r9,e" filled="f" strokeweight=".20497mm">
              <v:path arrowok="t"/>
            </v:shape>
            <w10:wrap anchorx="page"/>
          </v:group>
        </w:pict>
      </w:r>
      <w:r w:rsidR="0010542B">
        <w:rPr>
          <w:rFonts w:ascii="Arial" w:eastAsia="Arial" w:hAnsi="Arial" w:cs="Arial"/>
          <w:b/>
          <w:sz w:val="18"/>
          <w:szCs w:val="18"/>
          <w:u w:val="single" w:color="000000"/>
        </w:rPr>
        <w:t xml:space="preserve">                               Helmet: </w:t>
      </w:r>
      <w:r w:rsidR="0010542B">
        <w:rPr>
          <w:rFonts w:ascii="Arial" w:eastAsia="Arial" w:hAnsi="Arial" w:cs="Arial"/>
          <w:sz w:val="18"/>
          <w:szCs w:val="18"/>
          <w:u w:val="single" w:color="000000"/>
        </w:rPr>
        <w:t xml:space="preserve">Black </w:t>
      </w:r>
      <w:r w:rsidR="0010542B">
        <w:rPr>
          <w:rFonts w:ascii="Arial" w:eastAsia="Arial" w:hAnsi="Arial" w:cs="Arial"/>
          <w:sz w:val="18"/>
          <w:szCs w:val="18"/>
          <w:u w:val="single" w:color="000000"/>
        </w:rPr>
        <w:tab/>
      </w:r>
    </w:p>
    <w:p w14:paraId="4C2B398E" w14:textId="77777777" w:rsidR="00E313E0" w:rsidRDefault="0010542B">
      <w:pPr>
        <w:spacing w:before="9"/>
        <w:ind w:left="96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Titans                   </w:t>
      </w:r>
      <w:r>
        <w:rPr>
          <w:rFonts w:ascii="Arial" w:eastAsia="Arial" w:hAnsi="Arial" w:cs="Arial"/>
          <w:b/>
          <w:sz w:val="18"/>
          <w:szCs w:val="18"/>
        </w:rPr>
        <w:t xml:space="preserve">Jersey: </w:t>
      </w:r>
      <w:r>
        <w:rPr>
          <w:rFonts w:ascii="Arial" w:eastAsia="Arial" w:hAnsi="Arial" w:cs="Arial"/>
          <w:sz w:val="18"/>
          <w:szCs w:val="18"/>
        </w:rPr>
        <w:t>Black, Kelley Green, White</w:t>
      </w:r>
    </w:p>
    <w:p w14:paraId="314BD1DB" w14:textId="77777777" w:rsidR="00E313E0" w:rsidRDefault="0010542B">
      <w:pPr>
        <w:spacing w:before="2"/>
        <w:ind w:left="1548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sz w:val="18"/>
          <w:szCs w:val="18"/>
        </w:rPr>
        <w:t xml:space="preserve">Numbers: </w:t>
      </w:r>
      <w:r>
        <w:rPr>
          <w:rFonts w:ascii="Arial" w:eastAsia="Arial" w:hAnsi="Arial" w:cs="Arial"/>
          <w:sz w:val="18"/>
          <w:szCs w:val="18"/>
        </w:rPr>
        <w:t>Carbon</w:t>
      </w:r>
    </w:p>
    <w:p w14:paraId="44BE8D29" w14:textId="77777777" w:rsidR="00E313E0" w:rsidRDefault="00000000">
      <w:pPr>
        <w:spacing w:line="200" w:lineRule="exact"/>
        <w:ind w:left="1548"/>
        <w:rPr>
          <w:rFonts w:ascii="Arial" w:eastAsia="Arial" w:hAnsi="Arial" w:cs="Arial"/>
          <w:sz w:val="18"/>
          <w:szCs w:val="18"/>
        </w:rPr>
      </w:pPr>
      <w:r>
        <w:pict w14:anchorId="0B92B754">
          <v:group id="_x0000_s2270" style="position:absolute;left:0;text-align:left;margin-left:309.25pt;margin-top:62.75pt;width:.5pt;height:0;z-index:-1829;mso-position-horizontal-relative:page" coordorigin="6185,1255" coordsize="10,0">
            <v:shape id="_x0000_s2271" style="position:absolute;left:6185;top:1255;width:10;height:0" coordorigin="6185,1255" coordsize="10,0" path="m6185,1255r9,e" filled="f" strokeweight=".58pt">
              <v:path arrowok="t"/>
            </v:shape>
            <w10:wrap anchorx="page"/>
          </v:group>
        </w:pict>
      </w:r>
      <w:r w:rsidR="0010542B">
        <w:rPr>
          <w:rFonts w:ascii="Arial" w:eastAsia="Arial" w:hAnsi="Arial" w:cs="Arial"/>
          <w:b/>
          <w:sz w:val="18"/>
          <w:szCs w:val="18"/>
        </w:rPr>
        <w:t xml:space="preserve">Pants: </w:t>
      </w:r>
      <w:r w:rsidR="0010542B">
        <w:rPr>
          <w:rFonts w:ascii="Arial" w:eastAsia="Arial" w:hAnsi="Arial" w:cs="Arial"/>
          <w:sz w:val="18"/>
          <w:szCs w:val="18"/>
        </w:rPr>
        <w:t>Black</w:t>
      </w:r>
    </w:p>
    <w:p w14:paraId="5D3A2620" w14:textId="77777777" w:rsidR="00E313E0" w:rsidRDefault="00000000">
      <w:pPr>
        <w:tabs>
          <w:tab w:val="left" w:pos="6000"/>
        </w:tabs>
        <w:spacing w:line="200" w:lineRule="exact"/>
        <w:rPr>
          <w:rFonts w:ascii="Arial" w:eastAsia="Arial" w:hAnsi="Arial" w:cs="Arial"/>
          <w:sz w:val="18"/>
          <w:szCs w:val="18"/>
        </w:rPr>
      </w:pPr>
      <w:r>
        <w:pict w14:anchorId="168FC751">
          <v:group id="_x0000_s2268" style="position:absolute;margin-left:309.25pt;margin-top:10.55pt;width:.5pt;height:0;z-index:-1831;mso-position-horizontal-relative:page" coordorigin="6185,211" coordsize="10,0">
            <v:shape id="_x0000_s2269" style="position:absolute;left:6185;top:211;width:10;height:0" coordorigin="6185,211" coordsize="10,0" path="m6185,211r9,e" filled="f" strokeweight=".58pt">
              <v:path arrowok="t"/>
            </v:shape>
            <w10:wrap anchorx="page"/>
          </v:group>
        </w:pict>
      </w:r>
      <w:r w:rsidR="0010542B">
        <w:rPr>
          <w:rFonts w:ascii="Arial" w:eastAsia="Arial" w:hAnsi="Arial" w:cs="Arial"/>
          <w:b/>
          <w:sz w:val="18"/>
          <w:szCs w:val="18"/>
          <w:u w:val="single" w:color="000000"/>
        </w:rPr>
        <w:t xml:space="preserve">                               Helmet: </w:t>
      </w:r>
      <w:r w:rsidR="0010542B">
        <w:rPr>
          <w:rFonts w:ascii="Arial" w:eastAsia="Arial" w:hAnsi="Arial" w:cs="Arial"/>
          <w:sz w:val="18"/>
          <w:szCs w:val="18"/>
          <w:u w:val="single" w:color="000000"/>
        </w:rPr>
        <w:t xml:space="preserve">White </w:t>
      </w:r>
      <w:r w:rsidR="0010542B">
        <w:rPr>
          <w:rFonts w:ascii="Arial" w:eastAsia="Arial" w:hAnsi="Arial" w:cs="Arial"/>
          <w:sz w:val="18"/>
          <w:szCs w:val="18"/>
          <w:u w:val="single" w:color="000000"/>
        </w:rPr>
        <w:tab/>
      </w:r>
    </w:p>
    <w:p w14:paraId="1AD5775D" w14:textId="77777777" w:rsidR="00E313E0" w:rsidRDefault="0010542B">
      <w:pPr>
        <w:spacing w:before="9"/>
        <w:ind w:left="1548" w:right="2363" w:hanging="1452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sz w:val="18"/>
          <w:szCs w:val="18"/>
        </w:rPr>
        <w:t xml:space="preserve">Bulldogs              Jersey: </w:t>
      </w:r>
      <w:r>
        <w:rPr>
          <w:rFonts w:ascii="Arial" w:eastAsia="Arial" w:hAnsi="Arial" w:cs="Arial"/>
          <w:sz w:val="18"/>
          <w:szCs w:val="18"/>
        </w:rPr>
        <w:t xml:space="preserve">Grey, Purple, White </w:t>
      </w:r>
      <w:r>
        <w:rPr>
          <w:rFonts w:ascii="Arial" w:eastAsia="Arial" w:hAnsi="Arial" w:cs="Arial"/>
          <w:b/>
          <w:sz w:val="18"/>
          <w:szCs w:val="18"/>
        </w:rPr>
        <w:t xml:space="preserve">Numbers: </w:t>
      </w:r>
      <w:r>
        <w:rPr>
          <w:rFonts w:ascii="Arial" w:eastAsia="Arial" w:hAnsi="Arial" w:cs="Arial"/>
          <w:sz w:val="18"/>
          <w:szCs w:val="18"/>
        </w:rPr>
        <w:t xml:space="preserve">Purple, White </w:t>
      </w:r>
      <w:r>
        <w:rPr>
          <w:rFonts w:ascii="Arial" w:eastAsia="Arial" w:hAnsi="Arial" w:cs="Arial"/>
          <w:b/>
          <w:sz w:val="18"/>
          <w:szCs w:val="18"/>
        </w:rPr>
        <w:t xml:space="preserve">Pants: </w:t>
      </w:r>
      <w:r>
        <w:rPr>
          <w:rFonts w:ascii="Arial" w:eastAsia="Arial" w:hAnsi="Arial" w:cs="Arial"/>
          <w:sz w:val="18"/>
          <w:szCs w:val="18"/>
        </w:rPr>
        <w:t>Grey</w:t>
      </w:r>
    </w:p>
    <w:p w14:paraId="0A50E72E" w14:textId="77777777" w:rsidR="00E313E0" w:rsidRDefault="00000000">
      <w:pPr>
        <w:tabs>
          <w:tab w:val="left" w:pos="6000"/>
        </w:tabs>
        <w:spacing w:line="200" w:lineRule="exact"/>
        <w:rPr>
          <w:rFonts w:ascii="Arial" w:eastAsia="Arial" w:hAnsi="Arial" w:cs="Arial"/>
          <w:sz w:val="18"/>
          <w:szCs w:val="18"/>
        </w:rPr>
        <w:sectPr w:rsidR="00E313E0">
          <w:type w:val="continuous"/>
          <w:pgSz w:w="12240" w:h="15840"/>
          <w:pgMar w:top="1480" w:right="1300" w:bottom="280" w:left="1540" w:header="720" w:footer="720" w:gutter="0"/>
          <w:cols w:num="2" w:space="720" w:equalWidth="0">
            <w:col w:w="3025" w:space="180"/>
            <w:col w:w="6195"/>
          </w:cols>
        </w:sectPr>
      </w:pPr>
      <w:r>
        <w:pict w14:anchorId="24DE31F0">
          <v:group id="_x0000_s2265" style="position:absolute;margin-left:141.9pt;margin-top:10.25pt;width:95.6pt;height:.6pt;z-index:-1830;mso-position-horizontal-relative:page" coordorigin="2838,205" coordsize="1912,12">
            <v:shape id="_x0000_s2267" style="position:absolute;left:2844;top:211;width:1891;height:0" coordorigin="2844,211" coordsize="1891,0" path="m2844,211r1891,e" filled="f" strokeweight=".58pt">
              <v:path arrowok="t"/>
            </v:shape>
            <v:shape id="_x0000_s2266" style="position:absolute;left:4735;top:211;width:10;height:0" coordorigin="4735,211" coordsize="10,0" path="m4735,211r10,e" filled="f" strokeweight=".58pt">
              <v:path arrowok="t"/>
            </v:shape>
            <w10:wrap anchorx="page"/>
          </v:group>
        </w:pict>
      </w:r>
      <w:r w:rsidR="0010542B">
        <w:rPr>
          <w:rFonts w:ascii="Arial" w:eastAsia="Arial" w:hAnsi="Arial" w:cs="Arial"/>
          <w:b/>
          <w:position w:val="-1"/>
          <w:sz w:val="18"/>
          <w:szCs w:val="18"/>
          <w:u w:val="single" w:color="000000"/>
        </w:rPr>
        <w:t xml:space="preserve">                               Helmet: </w:t>
      </w:r>
      <w:r w:rsidR="0010542B">
        <w:rPr>
          <w:rFonts w:ascii="Arial" w:eastAsia="Arial" w:hAnsi="Arial" w:cs="Arial"/>
          <w:position w:val="-1"/>
          <w:sz w:val="18"/>
          <w:szCs w:val="18"/>
          <w:u w:val="single" w:color="000000"/>
        </w:rPr>
        <w:t xml:space="preserve">White </w:t>
      </w:r>
      <w:r w:rsidR="0010542B">
        <w:rPr>
          <w:rFonts w:ascii="Arial" w:eastAsia="Arial" w:hAnsi="Arial" w:cs="Arial"/>
          <w:position w:val="-1"/>
          <w:sz w:val="18"/>
          <w:szCs w:val="18"/>
          <w:u w:val="single" w:color="000000"/>
        </w:rPr>
        <w:tab/>
      </w:r>
    </w:p>
    <w:p w14:paraId="5CC1929F" w14:textId="77777777" w:rsidR="00E313E0" w:rsidRDefault="0010542B">
      <w:pPr>
        <w:spacing w:before="15"/>
        <w:ind w:left="1412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i/>
          <w:sz w:val="18"/>
          <w:szCs w:val="18"/>
        </w:rPr>
        <w:t xml:space="preserve">West Seattle                 </w:t>
      </w:r>
      <w:r>
        <w:rPr>
          <w:rFonts w:ascii="Arial" w:eastAsia="Arial" w:hAnsi="Arial" w:cs="Arial"/>
          <w:sz w:val="18"/>
          <w:szCs w:val="18"/>
        </w:rPr>
        <w:t xml:space="preserve">Wildcats               </w:t>
      </w:r>
      <w:r>
        <w:rPr>
          <w:rFonts w:ascii="Arial" w:eastAsia="Arial" w:hAnsi="Arial" w:cs="Arial"/>
          <w:b/>
          <w:sz w:val="18"/>
          <w:szCs w:val="18"/>
        </w:rPr>
        <w:t>Jersey</w:t>
      </w:r>
      <w:r>
        <w:rPr>
          <w:rFonts w:ascii="Arial" w:eastAsia="Arial" w:hAnsi="Arial" w:cs="Arial"/>
          <w:sz w:val="18"/>
          <w:szCs w:val="18"/>
        </w:rPr>
        <w:t>: Vegas Gold, Navy Blue</w:t>
      </w:r>
    </w:p>
    <w:p w14:paraId="0922BF79" w14:textId="77777777" w:rsidR="00E313E0" w:rsidRDefault="00000000">
      <w:pPr>
        <w:spacing w:before="3" w:line="200" w:lineRule="exact"/>
        <w:ind w:left="4753" w:right="2913"/>
        <w:rPr>
          <w:rFonts w:ascii="Arial" w:eastAsia="Arial" w:hAnsi="Arial" w:cs="Arial"/>
          <w:sz w:val="18"/>
          <w:szCs w:val="18"/>
        </w:rPr>
        <w:sectPr w:rsidR="00E313E0">
          <w:type w:val="continuous"/>
          <w:pgSz w:w="12240" w:h="15840"/>
          <w:pgMar w:top="1480" w:right="1300" w:bottom="280" w:left="1540" w:header="720" w:footer="720" w:gutter="0"/>
          <w:cols w:space="720"/>
        </w:sectPr>
      </w:pPr>
      <w:r>
        <w:pict w14:anchorId="7B2E90E9">
          <v:group id="_x0000_s2259" style="position:absolute;left:0;text-align:left;margin-left:141.2pt;margin-top:713.7pt;width:397.3pt;height:.6pt;z-index:-1828;mso-position-horizontal-relative:page;mso-position-vertical-relative:page" coordorigin="2824,14274" coordsize="7946,12">
            <v:shape id="_x0000_s2264" style="position:absolute;left:2830;top:14280;width:1906;height:0" coordorigin="2830,14280" coordsize="1906,0" path="m2830,14280r1905,e" filled="f" strokeweight=".58pt">
              <v:path arrowok="t"/>
            </v:shape>
            <v:shape id="_x0000_s2263" style="position:absolute;left:4721;top:14280;width:10;height:0" coordorigin="4721,14280" coordsize="10,0" path="m4721,14280r9,e" filled="f" strokeweight=".58pt">
              <v:path arrowok="t"/>
            </v:shape>
            <v:shape id="_x0000_s2262" style="position:absolute;left:4730;top:14280;width:1454;height:0" coordorigin="4730,14280" coordsize="1454,0" path="m4730,14280r1455,e" filled="f" strokeweight=".58pt">
              <v:path arrowok="t"/>
            </v:shape>
            <v:shape id="_x0000_s2261" style="position:absolute;left:6170;top:14280;width:10;height:0" coordorigin="6170,14280" coordsize="10,0" path="m6170,14280r10,e" filled="f" strokeweight=".58pt">
              <v:path arrowok="t"/>
            </v:shape>
            <v:shape id="_x0000_s2260" style="position:absolute;left:6180;top:14280;width:4584;height:0" coordorigin="6180,14280" coordsize="4584,0" path="m6180,14280r4584,e" filled="f" strokeweight=".58pt">
              <v:path arrowok="t"/>
            </v:shape>
            <w10:wrap anchorx="page" anchory="page"/>
          </v:group>
        </w:pict>
      </w:r>
      <w:r w:rsidR="0010542B">
        <w:rPr>
          <w:rFonts w:ascii="Arial" w:eastAsia="Arial" w:hAnsi="Arial" w:cs="Arial"/>
          <w:b/>
          <w:sz w:val="18"/>
          <w:szCs w:val="18"/>
        </w:rPr>
        <w:t>Numbers</w:t>
      </w:r>
      <w:r w:rsidR="0010542B">
        <w:rPr>
          <w:rFonts w:ascii="Arial" w:eastAsia="Arial" w:hAnsi="Arial" w:cs="Arial"/>
          <w:sz w:val="18"/>
          <w:szCs w:val="18"/>
        </w:rPr>
        <w:t xml:space="preserve">: Navy Blue </w:t>
      </w:r>
      <w:r w:rsidR="0010542B">
        <w:rPr>
          <w:rFonts w:ascii="Arial" w:eastAsia="Arial" w:hAnsi="Arial" w:cs="Arial"/>
          <w:b/>
          <w:sz w:val="18"/>
          <w:szCs w:val="18"/>
        </w:rPr>
        <w:t>Pants</w:t>
      </w:r>
      <w:r w:rsidR="0010542B">
        <w:rPr>
          <w:rFonts w:ascii="Arial" w:eastAsia="Arial" w:hAnsi="Arial" w:cs="Arial"/>
          <w:sz w:val="18"/>
          <w:szCs w:val="18"/>
        </w:rPr>
        <w:t xml:space="preserve">: Navy Blue </w:t>
      </w:r>
      <w:r w:rsidR="0010542B">
        <w:rPr>
          <w:rFonts w:ascii="Arial" w:eastAsia="Arial" w:hAnsi="Arial" w:cs="Arial"/>
          <w:b/>
          <w:sz w:val="18"/>
          <w:szCs w:val="18"/>
        </w:rPr>
        <w:t>Helmet</w:t>
      </w:r>
      <w:r w:rsidR="0010542B">
        <w:rPr>
          <w:rFonts w:ascii="Arial" w:eastAsia="Arial" w:hAnsi="Arial" w:cs="Arial"/>
          <w:sz w:val="18"/>
          <w:szCs w:val="18"/>
        </w:rPr>
        <w:t>: Navy Blue</w:t>
      </w:r>
    </w:p>
    <w:p w14:paraId="1518330A" w14:textId="77777777" w:rsidR="00E313E0" w:rsidRDefault="00E313E0">
      <w:pPr>
        <w:spacing w:before="7" w:line="100" w:lineRule="exact"/>
        <w:rPr>
          <w:sz w:val="11"/>
          <w:szCs w:val="11"/>
        </w:rPr>
      </w:pPr>
    </w:p>
    <w:p w14:paraId="5C6AD54E" w14:textId="77777777" w:rsidR="00E313E0" w:rsidRDefault="00E313E0">
      <w:pPr>
        <w:spacing w:line="200" w:lineRule="exact"/>
      </w:pPr>
    </w:p>
    <w:p w14:paraId="098606E7" w14:textId="77777777" w:rsidR="00E313E0" w:rsidRDefault="0010542B">
      <w:pPr>
        <w:spacing w:before="34"/>
        <w:ind w:left="1196" w:right="570" w:hanging="360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c)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All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members</w:t>
      </w:r>
      <w:r>
        <w:rPr>
          <w:rFonts w:ascii="Arial" w:eastAsia="Arial" w:hAnsi="Arial" w:cs="Arial"/>
        </w:rPr>
        <w:t xml:space="preserve"> </w:t>
      </w:r>
      <w:proofErr w:type="gramStart"/>
      <w:r>
        <w:rPr>
          <w:rFonts w:ascii="Arial" w:eastAsia="Arial" w:hAnsi="Arial" w:cs="Arial"/>
          <w:w w:val="99"/>
        </w:rPr>
        <w:t>present</w:t>
      </w:r>
      <w:proofErr w:type="gram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future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this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League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shall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recognize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preceding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colors.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All members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shall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have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exclusive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rights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their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official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colors.</w:t>
      </w:r>
    </w:p>
    <w:p w14:paraId="75C37F2A" w14:textId="77777777" w:rsidR="00E313E0" w:rsidRDefault="00E313E0">
      <w:pPr>
        <w:spacing w:before="8" w:line="100" w:lineRule="exact"/>
        <w:rPr>
          <w:sz w:val="11"/>
          <w:szCs w:val="11"/>
        </w:rPr>
      </w:pPr>
    </w:p>
    <w:p w14:paraId="67F277C0" w14:textId="77777777" w:rsidR="00E313E0" w:rsidRDefault="0010542B">
      <w:pPr>
        <w:ind w:left="1196" w:right="83" w:hanging="360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d)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Color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changes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assignment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new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colors,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ratification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colors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new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franchise,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shall 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done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Board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Directors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officially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convened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meeting.</w:t>
      </w:r>
    </w:p>
    <w:p w14:paraId="5BE8E693" w14:textId="77777777" w:rsidR="00E313E0" w:rsidRDefault="00E313E0">
      <w:pPr>
        <w:spacing w:before="10" w:line="100" w:lineRule="exact"/>
        <w:rPr>
          <w:sz w:val="11"/>
          <w:szCs w:val="11"/>
        </w:rPr>
      </w:pPr>
    </w:p>
    <w:p w14:paraId="10E28FD7" w14:textId="77777777" w:rsidR="00E313E0" w:rsidRDefault="0010542B">
      <w:pPr>
        <w:ind w:left="1196" w:right="112" w:hanging="360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e)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Infringements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color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rights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another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member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shall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reviewed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Board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Directors 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may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result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suspension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member/franchise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violation.</w:t>
      </w:r>
    </w:p>
    <w:p w14:paraId="5EB4D6F0" w14:textId="77777777" w:rsidR="00E313E0" w:rsidRDefault="00E313E0">
      <w:pPr>
        <w:spacing w:before="10" w:line="100" w:lineRule="exact"/>
        <w:rPr>
          <w:sz w:val="11"/>
          <w:szCs w:val="11"/>
        </w:rPr>
      </w:pPr>
    </w:p>
    <w:p w14:paraId="5AA698FE" w14:textId="77777777" w:rsidR="00E313E0" w:rsidRDefault="0010542B">
      <w:pPr>
        <w:ind w:left="835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f)</w:t>
      </w:r>
      <w:r>
        <w:rPr>
          <w:rFonts w:ascii="Arial" w:eastAsia="Arial" w:hAnsi="Arial" w:cs="Arial"/>
        </w:rPr>
        <w:t xml:space="preserve">    </w:t>
      </w:r>
      <w:r>
        <w:rPr>
          <w:rFonts w:ascii="Arial" w:eastAsia="Arial" w:hAnsi="Arial" w:cs="Arial"/>
          <w:w w:val="99"/>
        </w:rPr>
        <w:t>Effective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with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2020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season,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teams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are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required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have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home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white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away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jerseys</w:t>
      </w:r>
    </w:p>
    <w:p w14:paraId="44482004" w14:textId="77777777" w:rsidR="00E313E0" w:rsidRDefault="0010542B">
      <w:pPr>
        <w:ind w:left="1195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(</w:t>
      </w:r>
      <w:proofErr w:type="gramStart"/>
      <w:r>
        <w:rPr>
          <w:rFonts w:ascii="Arial" w:eastAsia="Arial" w:hAnsi="Arial" w:cs="Arial"/>
          <w:w w:val="99"/>
        </w:rPr>
        <w:t>these</w:t>
      </w:r>
      <w:proofErr w:type="gram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can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individual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jerseys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reversible)</w:t>
      </w:r>
    </w:p>
    <w:p w14:paraId="1E0107D5" w14:textId="77777777" w:rsidR="00E313E0" w:rsidRDefault="00E313E0">
      <w:pPr>
        <w:spacing w:line="200" w:lineRule="exact"/>
      </w:pPr>
    </w:p>
    <w:p w14:paraId="289629B5" w14:textId="77777777" w:rsidR="00E313E0" w:rsidRDefault="00E313E0">
      <w:pPr>
        <w:spacing w:before="19" w:line="200" w:lineRule="exact"/>
      </w:pPr>
    </w:p>
    <w:p w14:paraId="23CAC87E" w14:textId="77777777" w:rsidR="00E313E0" w:rsidRDefault="0010542B">
      <w:pPr>
        <w:ind w:left="3056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b/>
          <w:w w:val="99"/>
          <w:sz w:val="26"/>
          <w:szCs w:val="26"/>
        </w:rPr>
        <w:t>ARTICLE</w:t>
      </w:r>
      <w:r>
        <w:rPr>
          <w:rFonts w:ascii="Arial" w:eastAsia="Arial" w:hAnsi="Arial" w:cs="Arial"/>
          <w:b/>
          <w:sz w:val="26"/>
          <w:szCs w:val="26"/>
        </w:rPr>
        <w:t xml:space="preserve"> </w:t>
      </w:r>
      <w:r>
        <w:rPr>
          <w:rFonts w:ascii="Arial" w:eastAsia="Arial" w:hAnsi="Arial" w:cs="Arial"/>
          <w:b/>
          <w:w w:val="99"/>
          <w:sz w:val="26"/>
          <w:szCs w:val="26"/>
        </w:rPr>
        <w:t>XIII</w:t>
      </w:r>
      <w:r>
        <w:rPr>
          <w:rFonts w:ascii="Arial" w:eastAsia="Arial" w:hAnsi="Arial" w:cs="Arial"/>
          <w:b/>
          <w:sz w:val="26"/>
          <w:szCs w:val="26"/>
        </w:rPr>
        <w:t xml:space="preserve"> </w:t>
      </w:r>
      <w:r>
        <w:rPr>
          <w:rFonts w:ascii="Arial" w:eastAsia="Arial" w:hAnsi="Arial" w:cs="Arial"/>
          <w:b/>
          <w:w w:val="99"/>
          <w:sz w:val="26"/>
          <w:szCs w:val="26"/>
        </w:rPr>
        <w:t>–</w:t>
      </w:r>
      <w:r>
        <w:rPr>
          <w:rFonts w:ascii="Arial" w:eastAsia="Arial" w:hAnsi="Arial" w:cs="Arial"/>
          <w:b/>
          <w:sz w:val="26"/>
          <w:szCs w:val="26"/>
        </w:rPr>
        <w:t xml:space="preserve"> </w:t>
      </w:r>
      <w:r>
        <w:rPr>
          <w:rFonts w:ascii="Arial" w:eastAsia="Arial" w:hAnsi="Arial" w:cs="Arial"/>
          <w:b/>
          <w:w w:val="99"/>
          <w:sz w:val="26"/>
          <w:szCs w:val="26"/>
        </w:rPr>
        <w:t>AWARDS</w:t>
      </w:r>
    </w:p>
    <w:p w14:paraId="357A450B" w14:textId="77777777" w:rsidR="00E313E0" w:rsidRDefault="00E313E0">
      <w:pPr>
        <w:spacing w:before="10" w:line="100" w:lineRule="exact"/>
        <w:rPr>
          <w:sz w:val="11"/>
          <w:szCs w:val="11"/>
        </w:rPr>
      </w:pPr>
    </w:p>
    <w:p w14:paraId="2EB78479" w14:textId="77777777" w:rsidR="00E313E0" w:rsidRDefault="0010542B">
      <w:pPr>
        <w:ind w:left="116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1)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PLAYOFF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CHAMPIONSHIP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TROPHIES</w:t>
      </w:r>
    </w:p>
    <w:p w14:paraId="5161E8C1" w14:textId="77777777" w:rsidR="00E313E0" w:rsidRDefault="00E313E0">
      <w:pPr>
        <w:spacing w:before="8" w:line="100" w:lineRule="exact"/>
        <w:rPr>
          <w:sz w:val="11"/>
          <w:szCs w:val="11"/>
        </w:rPr>
      </w:pPr>
    </w:p>
    <w:p w14:paraId="342B02F0" w14:textId="77777777" w:rsidR="00E313E0" w:rsidRDefault="0010542B">
      <w:pPr>
        <w:ind w:left="1196" w:right="283" w:hanging="360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a)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permanent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trophy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(not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exceed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$100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value)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presented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first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second place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teams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each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level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play,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President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League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conclusion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 Championship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game.</w:t>
      </w:r>
    </w:p>
    <w:p w14:paraId="711C8E52" w14:textId="77777777" w:rsidR="00E313E0" w:rsidRDefault="00E313E0">
      <w:pPr>
        <w:spacing w:before="10" w:line="100" w:lineRule="exact"/>
        <w:rPr>
          <w:sz w:val="11"/>
          <w:szCs w:val="11"/>
        </w:rPr>
      </w:pPr>
    </w:p>
    <w:p w14:paraId="6F8CD786" w14:textId="77777777" w:rsidR="00E313E0" w:rsidRDefault="0010542B">
      <w:pPr>
        <w:ind w:left="116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2)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TRAVELING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TROPHY</w:t>
      </w:r>
    </w:p>
    <w:p w14:paraId="093513B6" w14:textId="77777777" w:rsidR="00E313E0" w:rsidRDefault="00E313E0">
      <w:pPr>
        <w:spacing w:line="120" w:lineRule="exact"/>
        <w:rPr>
          <w:sz w:val="12"/>
          <w:szCs w:val="12"/>
        </w:rPr>
      </w:pPr>
    </w:p>
    <w:p w14:paraId="5441F379" w14:textId="77777777" w:rsidR="00E313E0" w:rsidRDefault="0010542B">
      <w:pPr>
        <w:ind w:left="1197" w:right="98" w:hanging="360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a)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“traveling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trophy”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also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presented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conclusion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Championship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Game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 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winning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team.</w:t>
      </w:r>
    </w:p>
    <w:p w14:paraId="0126584E" w14:textId="77777777" w:rsidR="00E313E0" w:rsidRDefault="00E313E0">
      <w:pPr>
        <w:spacing w:before="8" w:line="100" w:lineRule="exact"/>
        <w:rPr>
          <w:sz w:val="11"/>
          <w:szCs w:val="11"/>
        </w:rPr>
      </w:pPr>
    </w:p>
    <w:p w14:paraId="371658AA" w14:textId="77777777" w:rsidR="00E313E0" w:rsidRDefault="0010542B">
      <w:pPr>
        <w:ind w:left="1197" w:right="823" w:hanging="360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b)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“traveling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trophies”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must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returned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NJFL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League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President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NJFL Jamboree.</w:t>
      </w:r>
    </w:p>
    <w:p w14:paraId="6F5451AA" w14:textId="77777777" w:rsidR="00E313E0" w:rsidRDefault="00E313E0">
      <w:pPr>
        <w:spacing w:before="5" w:line="100" w:lineRule="exact"/>
        <w:rPr>
          <w:sz w:val="11"/>
          <w:szCs w:val="11"/>
        </w:rPr>
      </w:pPr>
    </w:p>
    <w:p w14:paraId="10CDDF3F" w14:textId="77777777" w:rsidR="00E313E0" w:rsidRDefault="00E313E0">
      <w:pPr>
        <w:spacing w:line="200" w:lineRule="exact"/>
      </w:pPr>
    </w:p>
    <w:p w14:paraId="44FA2A5C" w14:textId="77777777" w:rsidR="00E313E0" w:rsidRDefault="00E313E0">
      <w:pPr>
        <w:spacing w:line="200" w:lineRule="exact"/>
        <w:sectPr w:rsidR="00E313E0">
          <w:pgSz w:w="12240" w:h="15840"/>
          <w:pgMar w:top="940" w:right="1220" w:bottom="280" w:left="1540" w:header="745" w:footer="725" w:gutter="0"/>
          <w:cols w:space="720"/>
        </w:sectPr>
      </w:pPr>
    </w:p>
    <w:p w14:paraId="4C37E749" w14:textId="77777777" w:rsidR="00E313E0" w:rsidRDefault="00E313E0">
      <w:pPr>
        <w:spacing w:line="200" w:lineRule="exact"/>
      </w:pPr>
    </w:p>
    <w:p w14:paraId="17B0A986" w14:textId="77777777" w:rsidR="00E313E0" w:rsidRDefault="00E313E0">
      <w:pPr>
        <w:spacing w:before="3" w:line="240" w:lineRule="exact"/>
        <w:rPr>
          <w:sz w:val="24"/>
          <w:szCs w:val="24"/>
        </w:rPr>
      </w:pPr>
    </w:p>
    <w:p w14:paraId="6F643086" w14:textId="77777777" w:rsidR="00E313E0" w:rsidRDefault="0010542B">
      <w:pPr>
        <w:spacing w:line="220" w:lineRule="exact"/>
        <w:ind w:left="116" w:right="-50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  <w:position w:val="-1"/>
        </w:rPr>
        <w:t>1)</w:t>
      </w:r>
      <w:r>
        <w:rPr>
          <w:rFonts w:ascii="Arial" w:eastAsia="Arial" w:hAnsi="Arial" w:cs="Arial"/>
          <w:position w:val="-1"/>
        </w:rPr>
        <w:t xml:space="preserve">   </w:t>
      </w:r>
      <w:r>
        <w:rPr>
          <w:rFonts w:ascii="Arial" w:eastAsia="Arial" w:hAnsi="Arial" w:cs="Arial"/>
          <w:w w:val="99"/>
          <w:position w:val="-1"/>
        </w:rPr>
        <w:t>GAME</w:t>
      </w:r>
      <w:r>
        <w:rPr>
          <w:rFonts w:ascii="Arial" w:eastAsia="Arial" w:hAnsi="Arial" w:cs="Arial"/>
          <w:position w:val="-1"/>
        </w:rPr>
        <w:t xml:space="preserve"> </w:t>
      </w:r>
      <w:r>
        <w:rPr>
          <w:rFonts w:ascii="Arial" w:eastAsia="Arial" w:hAnsi="Arial" w:cs="Arial"/>
          <w:w w:val="99"/>
          <w:position w:val="-1"/>
        </w:rPr>
        <w:t>VIDEO</w:t>
      </w:r>
    </w:p>
    <w:p w14:paraId="71A68361" w14:textId="77777777" w:rsidR="00E313E0" w:rsidRDefault="0010542B">
      <w:pPr>
        <w:spacing w:before="26"/>
        <w:rPr>
          <w:rFonts w:ascii="Arial" w:eastAsia="Arial" w:hAnsi="Arial" w:cs="Arial"/>
          <w:sz w:val="26"/>
          <w:szCs w:val="26"/>
        </w:rPr>
        <w:sectPr w:rsidR="00E313E0">
          <w:type w:val="continuous"/>
          <w:pgSz w:w="12240" w:h="15840"/>
          <w:pgMar w:top="1480" w:right="1220" w:bottom="280" w:left="1540" w:header="720" w:footer="720" w:gutter="0"/>
          <w:cols w:num="2" w:space="720" w:equalWidth="0">
            <w:col w:w="1740" w:space="831"/>
            <w:col w:w="6909"/>
          </w:cols>
        </w:sectPr>
      </w:pPr>
      <w:r>
        <w:br w:type="column"/>
      </w:r>
      <w:r>
        <w:rPr>
          <w:rFonts w:ascii="Arial" w:eastAsia="Arial" w:hAnsi="Arial" w:cs="Arial"/>
          <w:b/>
          <w:w w:val="99"/>
          <w:sz w:val="26"/>
          <w:szCs w:val="26"/>
        </w:rPr>
        <w:t>ARTICLE</w:t>
      </w:r>
      <w:r>
        <w:rPr>
          <w:rFonts w:ascii="Arial" w:eastAsia="Arial" w:hAnsi="Arial" w:cs="Arial"/>
          <w:b/>
          <w:sz w:val="26"/>
          <w:szCs w:val="26"/>
        </w:rPr>
        <w:t xml:space="preserve"> </w:t>
      </w:r>
      <w:r>
        <w:rPr>
          <w:rFonts w:ascii="Arial" w:eastAsia="Arial" w:hAnsi="Arial" w:cs="Arial"/>
          <w:b/>
          <w:w w:val="99"/>
          <w:sz w:val="26"/>
          <w:szCs w:val="26"/>
        </w:rPr>
        <w:t>XIV</w:t>
      </w:r>
      <w:r>
        <w:rPr>
          <w:rFonts w:ascii="Arial" w:eastAsia="Arial" w:hAnsi="Arial" w:cs="Arial"/>
          <w:b/>
          <w:sz w:val="26"/>
          <w:szCs w:val="26"/>
        </w:rPr>
        <w:t xml:space="preserve"> </w:t>
      </w:r>
      <w:r>
        <w:rPr>
          <w:rFonts w:ascii="Arial" w:eastAsia="Arial" w:hAnsi="Arial" w:cs="Arial"/>
          <w:b/>
          <w:w w:val="99"/>
          <w:sz w:val="26"/>
          <w:szCs w:val="26"/>
        </w:rPr>
        <w:t>–</w:t>
      </w:r>
      <w:r>
        <w:rPr>
          <w:rFonts w:ascii="Arial" w:eastAsia="Arial" w:hAnsi="Arial" w:cs="Arial"/>
          <w:b/>
          <w:sz w:val="26"/>
          <w:szCs w:val="26"/>
        </w:rPr>
        <w:t xml:space="preserve"> </w:t>
      </w:r>
      <w:r>
        <w:rPr>
          <w:rFonts w:ascii="Arial" w:eastAsia="Arial" w:hAnsi="Arial" w:cs="Arial"/>
          <w:b/>
          <w:w w:val="99"/>
          <w:sz w:val="26"/>
          <w:szCs w:val="26"/>
        </w:rPr>
        <w:t>COACHING</w:t>
      </w:r>
      <w:r>
        <w:rPr>
          <w:rFonts w:ascii="Arial" w:eastAsia="Arial" w:hAnsi="Arial" w:cs="Arial"/>
          <w:b/>
          <w:sz w:val="26"/>
          <w:szCs w:val="26"/>
        </w:rPr>
        <w:t xml:space="preserve"> </w:t>
      </w:r>
      <w:r>
        <w:rPr>
          <w:rFonts w:ascii="Arial" w:eastAsia="Arial" w:hAnsi="Arial" w:cs="Arial"/>
          <w:b/>
          <w:w w:val="99"/>
          <w:sz w:val="26"/>
          <w:szCs w:val="26"/>
        </w:rPr>
        <w:t>AIDS</w:t>
      </w:r>
    </w:p>
    <w:p w14:paraId="1C0B2670" w14:textId="77777777" w:rsidR="00E313E0" w:rsidRDefault="00E313E0">
      <w:pPr>
        <w:spacing w:before="5" w:line="120" w:lineRule="exact"/>
        <w:rPr>
          <w:sz w:val="12"/>
          <w:szCs w:val="12"/>
        </w:rPr>
      </w:pPr>
    </w:p>
    <w:p w14:paraId="72CE5673" w14:textId="77777777" w:rsidR="00E313E0" w:rsidRDefault="0010542B">
      <w:pPr>
        <w:ind w:left="836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a)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Coaches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may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video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future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opponents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under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following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conditions:</w:t>
      </w:r>
    </w:p>
    <w:p w14:paraId="70D769B8" w14:textId="77777777" w:rsidR="00E313E0" w:rsidRDefault="00E313E0">
      <w:pPr>
        <w:spacing w:line="120" w:lineRule="exact"/>
        <w:rPr>
          <w:sz w:val="12"/>
          <w:szCs w:val="12"/>
        </w:rPr>
      </w:pPr>
    </w:p>
    <w:p w14:paraId="12FFA012" w14:textId="77777777" w:rsidR="00E313E0" w:rsidRDefault="0010542B">
      <w:pPr>
        <w:ind w:left="1635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w w:val="99"/>
        </w:rPr>
        <w:t>i</w:t>
      </w:r>
      <w:proofErr w:type="spellEnd"/>
      <w:r>
        <w:rPr>
          <w:rFonts w:ascii="Arial" w:eastAsia="Arial" w:hAnsi="Arial" w:cs="Arial"/>
          <w:w w:val="99"/>
        </w:rPr>
        <w:t>.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Video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may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taken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only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certified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coaches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from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same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franchise</w:t>
      </w:r>
    </w:p>
    <w:p w14:paraId="73AC9F7D" w14:textId="77777777" w:rsidR="00E313E0" w:rsidRDefault="00E313E0">
      <w:pPr>
        <w:spacing w:line="120" w:lineRule="exact"/>
        <w:rPr>
          <w:sz w:val="12"/>
          <w:szCs w:val="12"/>
        </w:rPr>
      </w:pPr>
    </w:p>
    <w:p w14:paraId="406F6D28" w14:textId="77777777" w:rsidR="00E313E0" w:rsidRDefault="0010542B">
      <w:pPr>
        <w:ind w:left="1916" w:right="573" w:hanging="324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ii.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Coaches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taking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video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must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franchise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attire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identify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themselves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 home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Field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Manager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prior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taking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video</w:t>
      </w:r>
    </w:p>
    <w:p w14:paraId="0DBB5CFE" w14:textId="77777777" w:rsidR="00E313E0" w:rsidRDefault="00E313E0">
      <w:pPr>
        <w:spacing w:before="8" w:line="100" w:lineRule="exact"/>
        <w:rPr>
          <w:sz w:val="11"/>
          <w:szCs w:val="11"/>
        </w:rPr>
      </w:pPr>
    </w:p>
    <w:p w14:paraId="67EB3E5C" w14:textId="77777777" w:rsidR="00E313E0" w:rsidRDefault="0010542B">
      <w:pPr>
        <w:ind w:left="1547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iii.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Teams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may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not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exchange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game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films</w:t>
      </w:r>
    </w:p>
    <w:p w14:paraId="46C43134" w14:textId="77777777" w:rsidR="00E313E0" w:rsidRDefault="00E313E0">
      <w:pPr>
        <w:spacing w:line="120" w:lineRule="exact"/>
        <w:rPr>
          <w:sz w:val="12"/>
          <w:szCs w:val="12"/>
        </w:rPr>
      </w:pPr>
    </w:p>
    <w:p w14:paraId="6FA0734D" w14:textId="77777777" w:rsidR="00E313E0" w:rsidRDefault="0010542B">
      <w:pPr>
        <w:ind w:left="1917" w:right="92" w:hanging="379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iv.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Game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films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posted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publicly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available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sites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(such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YouTube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etc.)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may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viewed by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opposing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coaches</w:t>
      </w:r>
    </w:p>
    <w:p w14:paraId="797441E3" w14:textId="77777777" w:rsidR="00E313E0" w:rsidRDefault="00E313E0">
      <w:pPr>
        <w:spacing w:before="10" w:line="100" w:lineRule="exact"/>
        <w:rPr>
          <w:sz w:val="11"/>
          <w:szCs w:val="11"/>
        </w:rPr>
      </w:pPr>
    </w:p>
    <w:p w14:paraId="7C109779" w14:textId="77777777" w:rsidR="00E313E0" w:rsidRDefault="0010542B">
      <w:pPr>
        <w:ind w:left="117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2)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ELECTRONIC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EQUIPMENT</w:t>
      </w:r>
    </w:p>
    <w:p w14:paraId="23900075" w14:textId="77777777" w:rsidR="00E313E0" w:rsidRDefault="00E313E0">
      <w:pPr>
        <w:spacing w:before="1" w:line="120" w:lineRule="exact"/>
        <w:rPr>
          <w:sz w:val="12"/>
          <w:szCs w:val="12"/>
        </w:rPr>
      </w:pPr>
    </w:p>
    <w:p w14:paraId="666E59F3" w14:textId="77777777" w:rsidR="00E313E0" w:rsidRDefault="0010542B">
      <w:pPr>
        <w:ind w:left="1197" w:right="179" w:hanging="360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a)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Telephones,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walkie-talkies,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electronic</w:t>
      </w:r>
      <w:r>
        <w:rPr>
          <w:rFonts w:ascii="Arial" w:eastAsia="Arial" w:hAnsi="Arial" w:cs="Arial"/>
        </w:rPr>
        <w:t xml:space="preserve"> </w:t>
      </w:r>
      <w:proofErr w:type="gramStart"/>
      <w:r>
        <w:rPr>
          <w:rFonts w:ascii="Arial" w:eastAsia="Arial" w:hAnsi="Arial" w:cs="Arial"/>
          <w:w w:val="99"/>
        </w:rPr>
        <w:t>communications</w:t>
      </w:r>
      <w:proofErr w:type="gram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other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similar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devices,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including cellular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telephones,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are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not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allowed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field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are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used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affect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outcome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 game.</w:t>
      </w:r>
    </w:p>
    <w:p w14:paraId="327DAA20" w14:textId="77777777" w:rsidR="00E313E0" w:rsidRDefault="00E313E0">
      <w:pPr>
        <w:spacing w:before="5" w:line="100" w:lineRule="exact"/>
        <w:rPr>
          <w:sz w:val="11"/>
          <w:szCs w:val="11"/>
        </w:rPr>
      </w:pPr>
    </w:p>
    <w:p w14:paraId="19F46837" w14:textId="77777777" w:rsidR="00E313E0" w:rsidRDefault="00E313E0">
      <w:pPr>
        <w:spacing w:line="200" w:lineRule="exact"/>
      </w:pPr>
    </w:p>
    <w:p w14:paraId="504ED09C" w14:textId="77777777" w:rsidR="00E313E0" w:rsidRDefault="00E313E0">
      <w:pPr>
        <w:spacing w:line="200" w:lineRule="exact"/>
        <w:sectPr w:rsidR="00E313E0">
          <w:type w:val="continuous"/>
          <w:pgSz w:w="12240" w:h="15840"/>
          <w:pgMar w:top="1480" w:right="1220" w:bottom="280" w:left="1540" w:header="720" w:footer="720" w:gutter="0"/>
          <w:cols w:space="720"/>
        </w:sectPr>
      </w:pPr>
    </w:p>
    <w:p w14:paraId="7AA5C736" w14:textId="77777777" w:rsidR="00E313E0" w:rsidRDefault="00E313E0">
      <w:pPr>
        <w:spacing w:line="200" w:lineRule="exact"/>
      </w:pPr>
    </w:p>
    <w:p w14:paraId="44D85AF4" w14:textId="77777777" w:rsidR="00E313E0" w:rsidRDefault="00E313E0">
      <w:pPr>
        <w:spacing w:before="3" w:line="240" w:lineRule="exact"/>
        <w:rPr>
          <w:sz w:val="24"/>
          <w:szCs w:val="24"/>
        </w:rPr>
      </w:pPr>
    </w:p>
    <w:p w14:paraId="3B2611B1" w14:textId="77777777" w:rsidR="00E313E0" w:rsidRDefault="0010542B">
      <w:pPr>
        <w:spacing w:line="220" w:lineRule="exact"/>
        <w:ind w:left="116" w:right="-50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  <w:position w:val="-1"/>
        </w:rPr>
        <w:t>1)</w:t>
      </w:r>
      <w:r>
        <w:rPr>
          <w:rFonts w:ascii="Arial" w:eastAsia="Arial" w:hAnsi="Arial" w:cs="Arial"/>
          <w:position w:val="-1"/>
        </w:rPr>
        <w:t xml:space="preserve">   </w:t>
      </w:r>
      <w:r>
        <w:rPr>
          <w:rFonts w:ascii="Arial" w:eastAsia="Arial" w:hAnsi="Arial" w:cs="Arial"/>
          <w:w w:val="99"/>
          <w:position w:val="-1"/>
        </w:rPr>
        <w:t>GOVERNING</w:t>
      </w:r>
      <w:r>
        <w:rPr>
          <w:rFonts w:ascii="Arial" w:eastAsia="Arial" w:hAnsi="Arial" w:cs="Arial"/>
          <w:position w:val="-1"/>
        </w:rPr>
        <w:t xml:space="preserve"> </w:t>
      </w:r>
      <w:r>
        <w:rPr>
          <w:rFonts w:ascii="Arial" w:eastAsia="Arial" w:hAnsi="Arial" w:cs="Arial"/>
          <w:w w:val="99"/>
          <w:position w:val="-1"/>
        </w:rPr>
        <w:t>BODY</w:t>
      </w:r>
    </w:p>
    <w:p w14:paraId="3E817EFB" w14:textId="77777777" w:rsidR="00E313E0" w:rsidRDefault="0010542B">
      <w:pPr>
        <w:spacing w:before="26"/>
        <w:rPr>
          <w:rFonts w:ascii="Arial" w:eastAsia="Arial" w:hAnsi="Arial" w:cs="Arial"/>
          <w:sz w:val="26"/>
          <w:szCs w:val="26"/>
        </w:rPr>
        <w:sectPr w:rsidR="00E313E0">
          <w:type w:val="continuous"/>
          <w:pgSz w:w="12240" w:h="15840"/>
          <w:pgMar w:top="1480" w:right="1220" w:bottom="280" w:left="1540" w:header="720" w:footer="720" w:gutter="0"/>
          <w:cols w:num="2" w:space="720" w:equalWidth="0">
            <w:col w:w="2321" w:space="692"/>
            <w:col w:w="6467"/>
          </w:cols>
        </w:sectPr>
      </w:pPr>
      <w:r>
        <w:br w:type="column"/>
      </w:r>
      <w:r>
        <w:rPr>
          <w:rFonts w:ascii="Arial" w:eastAsia="Arial" w:hAnsi="Arial" w:cs="Arial"/>
          <w:b/>
          <w:w w:val="99"/>
          <w:sz w:val="26"/>
          <w:szCs w:val="26"/>
        </w:rPr>
        <w:t>ARTICLE</w:t>
      </w:r>
      <w:r>
        <w:rPr>
          <w:rFonts w:ascii="Arial" w:eastAsia="Arial" w:hAnsi="Arial" w:cs="Arial"/>
          <w:b/>
          <w:sz w:val="26"/>
          <w:szCs w:val="26"/>
        </w:rPr>
        <w:t xml:space="preserve"> </w:t>
      </w:r>
      <w:r>
        <w:rPr>
          <w:rFonts w:ascii="Arial" w:eastAsia="Arial" w:hAnsi="Arial" w:cs="Arial"/>
          <w:b/>
          <w:w w:val="99"/>
          <w:sz w:val="26"/>
          <w:szCs w:val="26"/>
        </w:rPr>
        <w:t>XV</w:t>
      </w:r>
      <w:r>
        <w:rPr>
          <w:rFonts w:ascii="Arial" w:eastAsia="Arial" w:hAnsi="Arial" w:cs="Arial"/>
          <w:b/>
          <w:sz w:val="26"/>
          <w:szCs w:val="26"/>
        </w:rPr>
        <w:t xml:space="preserve"> </w:t>
      </w:r>
      <w:r>
        <w:rPr>
          <w:rFonts w:ascii="Arial" w:eastAsia="Arial" w:hAnsi="Arial" w:cs="Arial"/>
          <w:b/>
          <w:w w:val="99"/>
          <w:sz w:val="26"/>
          <w:szCs w:val="26"/>
        </w:rPr>
        <w:t>–</w:t>
      </w:r>
      <w:r>
        <w:rPr>
          <w:rFonts w:ascii="Arial" w:eastAsia="Arial" w:hAnsi="Arial" w:cs="Arial"/>
          <w:b/>
          <w:sz w:val="26"/>
          <w:szCs w:val="26"/>
        </w:rPr>
        <w:t xml:space="preserve"> </w:t>
      </w:r>
      <w:r>
        <w:rPr>
          <w:rFonts w:ascii="Arial" w:eastAsia="Arial" w:hAnsi="Arial" w:cs="Arial"/>
          <w:b/>
          <w:w w:val="99"/>
          <w:sz w:val="26"/>
          <w:szCs w:val="26"/>
        </w:rPr>
        <w:t>DISPUTES</w:t>
      </w:r>
    </w:p>
    <w:p w14:paraId="08F12832" w14:textId="77777777" w:rsidR="00E313E0" w:rsidRDefault="00E313E0">
      <w:pPr>
        <w:spacing w:before="5" w:line="120" w:lineRule="exact"/>
        <w:rPr>
          <w:sz w:val="12"/>
          <w:szCs w:val="12"/>
        </w:rPr>
      </w:pPr>
    </w:p>
    <w:p w14:paraId="269FC4CE" w14:textId="77777777" w:rsidR="00E313E0" w:rsidRDefault="0010542B">
      <w:pPr>
        <w:ind w:left="1196" w:right="154" w:hanging="360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a)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All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rules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regulations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governing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Northwest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Junior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Football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League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not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covered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 National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Federation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High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School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Rules,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Washington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Interscholastic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Activities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Association 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League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Official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Rules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Regulations,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ruled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upon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NJFL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Board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 Directors.</w:t>
      </w:r>
    </w:p>
    <w:p w14:paraId="5A4DE6FB" w14:textId="77777777" w:rsidR="00E313E0" w:rsidRDefault="00E313E0">
      <w:pPr>
        <w:spacing w:before="8" w:line="100" w:lineRule="exact"/>
        <w:rPr>
          <w:sz w:val="11"/>
          <w:szCs w:val="11"/>
        </w:rPr>
      </w:pPr>
    </w:p>
    <w:p w14:paraId="79A30458" w14:textId="77777777" w:rsidR="00E313E0" w:rsidRDefault="0010542B">
      <w:pPr>
        <w:ind w:left="116"/>
        <w:rPr>
          <w:rFonts w:ascii="Arial" w:eastAsia="Arial" w:hAnsi="Arial" w:cs="Arial"/>
        </w:rPr>
        <w:sectPr w:rsidR="00E313E0">
          <w:type w:val="continuous"/>
          <w:pgSz w:w="12240" w:h="15840"/>
          <w:pgMar w:top="1480" w:right="1220" w:bottom="280" w:left="1540" w:header="720" w:footer="720" w:gutter="0"/>
          <w:cols w:space="720"/>
        </w:sectPr>
      </w:pPr>
      <w:r>
        <w:rPr>
          <w:rFonts w:ascii="Arial" w:eastAsia="Arial" w:hAnsi="Arial" w:cs="Arial"/>
          <w:w w:val="99"/>
        </w:rPr>
        <w:t>2)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BINDING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ARBITRATION</w:t>
      </w:r>
    </w:p>
    <w:p w14:paraId="7DEAAA03" w14:textId="77777777" w:rsidR="00E313E0" w:rsidRDefault="00E313E0">
      <w:pPr>
        <w:spacing w:before="7" w:line="100" w:lineRule="exact"/>
        <w:rPr>
          <w:sz w:val="11"/>
          <w:szCs w:val="11"/>
        </w:rPr>
      </w:pPr>
    </w:p>
    <w:p w14:paraId="2E8933A5" w14:textId="77777777" w:rsidR="00E313E0" w:rsidRDefault="00E313E0">
      <w:pPr>
        <w:spacing w:line="200" w:lineRule="exact"/>
      </w:pPr>
    </w:p>
    <w:p w14:paraId="608F12D6" w14:textId="77777777" w:rsidR="00E313E0" w:rsidRDefault="0010542B">
      <w:pPr>
        <w:spacing w:before="34"/>
        <w:ind w:left="1195" w:right="179" w:hanging="360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a)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No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protest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official’s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judgment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calls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reviewed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time.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other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protest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may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 brought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NJFL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Board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Directors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Franchise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President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considered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valid protest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(improper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enforcement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penalty,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improper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interpretation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rule).</w:t>
      </w:r>
    </w:p>
    <w:p w14:paraId="6BD28A09" w14:textId="77777777" w:rsidR="00E313E0" w:rsidRDefault="00E313E0">
      <w:pPr>
        <w:spacing w:before="8" w:line="100" w:lineRule="exact"/>
        <w:rPr>
          <w:sz w:val="11"/>
          <w:szCs w:val="11"/>
        </w:rPr>
      </w:pPr>
    </w:p>
    <w:p w14:paraId="07066380" w14:textId="77777777" w:rsidR="00E313E0" w:rsidRDefault="0010542B">
      <w:pPr>
        <w:ind w:left="835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b)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Any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rule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controversy,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interpretation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rule,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that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arises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that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cannot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resolved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</w:p>
    <w:p w14:paraId="1B23CC17" w14:textId="77777777" w:rsidR="00E313E0" w:rsidRDefault="0010542B">
      <w:pPr>
        <w:ind w:left="1195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  <w:w w:val="99"/>
        </w:rPr>
        <w:t>Board,</w:t>
      </w:r>
      <w:proofErr w:type="gram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referred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binding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arbitration.</w:t>
      </w:r>
    </w:p>
    <w:p w14:paraId="475956BC" w14:textId="77777777" w:rsidR="00E313E0" w:rsidRDefault="00E313E0">
      <w:pPr>
        <w:spacing w:line="120" w:lineRule="exact"/>
        <w:rPr>
          <w:sz w:val="12"/>
          <w:szCs w:val="12"/>
        </w:rPr>
      </w:pPr>
    </w:p>
    <w:p w14:paraId="496155F8" w14:textId="77777777" w:rsidR="00E313E0" w:rsidRDefault="0010542B">
      <w:pPr>
        <w:ind w:left="1195" w:right="480" w:hanging="360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c)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party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arbitration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that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not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prevailing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party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determined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arbitrator shall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bear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costs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fees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arbitration.</w:t>
      </w:r>
    </w:p>
    <w:p w14:paraId="362BE59C" w14:textId="77777777" w:rsidR="00E313E0" w:rsidRDefault="00E313E0">
      <w:pPr>
        <w:spacing w:before="2" w:line="180" w:lineRule="exact"/>
        <w:rPr>
          <w:sz w:val="19"/>
          <w:szCs w:val="19"/>
        </w:rPr>
      </w:pPr>
    </w:p>
    <w:p w14:paraId="4D145555" w14:textId="77777777" w:rsidR="00E313E0" w:rsidRDefault="00E313E0">
      <w:pPr>
        <w:spacing w:line="200" w:lineRule="exact"/>
        <w:sectPr w:rsidR="00E313E0">
          <w:pgSz w:w="12240" w:h="15840"/>
          <w:pgMar w:top="940" w:right="1200" w:bottom="280" w:left="1540" w:header="745" w:footer="725" w:gutter="0"/>
          <w:cols w:space="720"/>
        </w:sectPr>
      </w:pPr>
    </w:p>
    <w:p w14:paraId="201A788B" w14:textId="77777777" w:rsidR="00E313E0" w:rsidRDefault="00E313E0">
      <w:pPr>
        <w:spacing w:line="200" w:lineRule="exact"/>
      </w:pPr>
    </w:p>
    <w:p w14:paraId="328F3E18" w14:textId="77777777" w:rsidR="00E313E0" w:rsidRDefault="00E313E0">
      <w:pPr>
        <w:spacing w:before="5" w:line="240" w:lineRule="exact"/>
        <w:rPr>
          <w:sz w:val="24"/>
          <w:szCs w:val="24"/>
        </w:rPr>
      </w:pPr>
    </w:p>
    <w:p w14:paraId="3C4DF124" w14:textId="77777777" w:rsidR="00E313E0" w:rsidRDefault="0010542B">
      <w:pPr>
        <w:spacing w:line="220" w:lineRule="exact"/>
        <w:ind w:left="116" w:right="-50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  <w:position w:val="-1"/>
        </w:rPr>
        <w:t>1)</w:t>
      </w:r>
      <w:r>
        <w:rPr>
          <w:rFonts w:ascii="Arial" w:eastAsia="Arial" w:hAnsi="Arial" w:cs="Arial"/>
          <w:position w:val="-1"/>
        </w:rPr>
        <w:t xml:space="preserve">   </w:t>
      </w:r>
      <w:r>
        <w:rPr>
          <w:rFonts w:ascii="Arial" w:eastAsia="Arial" w:hAnsi="Arial" w:cs="Arial"/>
          <w:w w:val="99"/>
          <w:position w:val="-1"/>
        </w:rPr>
        <w:t>MODIFYING</w:t>
      </w:r>
      <w:r>
        <w:rPr>
          <w:rFonts w:ascii="Arial" w:eastAsia="Arial" w:hAnsi="Arial" w:cs="Arial"/>
          <w:position w:val="-1"/>
        </w:rPr>
        <w:t xml:space="preserve"> </w:t>
      </w:r>
      <w:r>
        <w:rPr>
          <w:rFonts w:ascii="Arial" w:eastAsia="Arial" w:hAnsi="Arial" w:cs="Arial"/>
          <w:w w:val="99"/>
          <w:position w:val="-1"/>
        </w:rPr>
        <w:t>RULES</w:t>
      </w:r>
    </w:p>
    <w:p w14:paraId="1528C46D" w14:textId="77777777" w:rsidR="00E313E0" w:rsidRDefault="0010542B">
      <w:pPr>
        <w:spacing w:before="26"/>
        <w:rPr>
          <w:rFonts w:ascii="Arial" w:eastAsia="Arial" w:hAnsi="Arial" w:cs="Arial"/>
          <w:sz w:val="26"/>
          <w:szCs w:val="26"/>
        </w:rPr>
        <w:sectPr w:rsidR="00E313E0">
          <w:type w:val="continuous"/>
          <w:pgSz w:w="12240" w:h="15840"/>
          <w:pgMar w:top="1480" w:right="1200" w:bottom="280" w:left="1540" w:header="720" w:footer="720" w:gutter="0"/>
          <w:cols w:num="2" w:space="720" w:equalWidth="0">
            <w:col w:w="2330" w:space="363"/>
            <w:col w:w="6807"/>
          </w:cols>
        </w:sectPr>
      </w:pPr>
      <w:r>
        <w:br w:type="column"/>
      </w:r>
      <w:r>
        <w:rPr>
          <w:rFonts w:ascii="Arial" w:eastAsia="Arial" w:hAnsi="Arial" w:cs="Arial"/>
          <w:b/>
          <w:w w:val="99"/>
          <w:sz w:val="26"/>
          <w:szCs w:val="26"/>
        </w:rPr>
        <w:t>ARTICLE</w:t>
      </w:r>
      <w:r>
        <w:rPr>
          <w:rFonts w:ascii="Arial" w:eastAsia="Arial" w:hAnsi="Arial" w:cs="Arial"/>
          <w:b/>
          <w:sz w:val="26"/>
          <w:szCs w:val="26"/>
        </w:rPr>
        <w:t xml:space="preserve"> </w:t>
      </w:r>
      <w:r>
        <w:rPr>
          <w:rFonts w:ascii="Arial" w:eastAsia="Arial" w:hAnsi="Arial" w:cs="Arial"/>
          <w:b/>
          <w:w w:val="99"/>
          <w:sz w:val="26"/>
          <w:szCs w:val="26"/>
        </w:rPr>
        <w:t>XVI</w:t>
      </w:r>
      <w:r>
        <w:rPr>
          <w:rFonts w:ascii="Arial" w:eastAsia="Arial" w:hAnsi="Arial" w:cs="Arial"/>
          <w:b/>
          <w:sz w:val="26"/>
          <w:szCs w:val="26"/>
        </w:rPr>
        <w:t xml:space="preserve"> </w:t>
      </w:r>
      <w:r>
        <w:rPr>
          <w:rFonts w:ascii="Arial" w:eastAsia="Arial" w:hAnsi="Arial" w:cs="Arial"/>
          <w:b/>
          <w:w w:val="99"/>
          <w:sz w:val="26"/>
          <w:szCs w:val="26"/>
        </w:rPr>
        <w:t>–</w:t>
      </w:r>
      <w:r>
        <w:rPr>
          <w:rFonts w:ascii="Arial" w:eastAsia="Arial" w:hAnsi="Arial" w:cs="Arial"/>
          <w:b/>
          <w:sz w:val="26"/>
          <w:szCs w:val="26"/>
        </w:rPr>
        <w:t xml:space="preserve"> </w:t>
      </w:r>
      <w:r>
        <w:rPr>
          <w:rFonts w:ascii="Arial" w:eastAsia="Arial" w:hAnsi="Arial" w:cs="Arial"/>
          <w:b/>
          <w:w w:val="99"/>
          <w:sz w:val="26"/>
          <w:szCs w:val="26"/>
        </w:rPr>
        <w:t>AMENDMENTS</w:t>
      </w:r>
    </w:p>
    <w:p w14:paraId="580454F9" w14:textId="77777777" w:rsidR="00E313E0" w:rsidRDefault="00E313E0">
      <w:pPr>
        <w:spacing w:before="5" w:line="120" w:lineRule="exact"/>
        <w:rPr>
          <w:sz w:val="12"/>
          <w:szCs w:val="12"/>
        </w:rPr>
      </w:pPr>
    </w:p>
    <w:p w14:paraId="393CCA52" w14:textId="77777777" w:rsidR="00E313E0" w:rsidRDefault="0010542B">
      <w:pPr>
        <w:ind w:left="836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a)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Official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Rules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Regulations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may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amended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simple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majority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Board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</w:p>
    <w:p w14:paraId="6C2A7AE9" w14:textId="77777777" w:rsidR="00E313E0" w:rsidRDefault="0010542B">
      <w:pPr>
        <w:ind w:left="1196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Directors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regular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special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meeting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except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noted</w:t>
      </w:r>
      <w:r>
        <w:rPr>
          <w:rFonts w:ascii="Arial" w:eastAsia="Arial" w:hAnsi="Arial" w:cs="Arial"/>
        </w:rPr>
        <w:t xml:space="preserve"> </w:t>
      </w:r>
      <w:proofErr w:type="gramStart"/>
      <w:r>
        <w:rPr>
          <w:rFonts w:ascii="Arial" w:eastAsia="Arial" w:hAnsi="Arial" w:cs="Arial"/>
          <w:w w:val="99"/>
        </w:rPr>
        <w:t>below..</w:t>
      </w:r>
      <w:proofErr w:type="gramEnd"/>
    </w:p>
    <w:p w14:paraId="34BA35A8" w14:textId="77777777" w:rsidR="00E313E0" w:rsidRDefault="00E313E0">
      <w:pPr>
        <w:spacing w:before="8" w:line="100" w:lineRule="exact"/>
        <w:rPr>
          <w:sz w:val="11"/>
          <w:szCs w:val="11"/>
        </w:rPr>
      </w:pPr>
    </w:p>
    <w:p w14:paraId="66A92EFE" w14:textId="77777777" w:rsidR="00E313E0" w:rsidRDefault="0010542B">
      <w:pPr>
        <w:ind w:left="116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2)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RULE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CHANGE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EFFECTIVE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DATES</w:t>
      </w:r>
    </w:p>
    <w:p w14:paraId="037CB2A0" w14:textId="77777777" w:rsidR="00E313E0" w:rsidRDefault="00E313E0">
      <w:pPr>
        <w:spacing w:line="120" w:lineRule="exact"/>
        <w:rPr>
          <w:sz w:val="12"/>
          <w:szCs w:val="12"/>
        </w:rPr>
      </w:pPr>
    </w:p>
    <w:p w14:paraId="61DD4A43" w14:textId="77777777" w:rsidR="00E313E0" w:rsidRDefault="0010542B">
      <w:pPr>
        <w:ind w:left="1197" w:right="117" w:hanging="360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a)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Rule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changes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that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affect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current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season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must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voted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later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than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last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Tuesday 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July,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NJFL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Board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Directors.</w:t>
      </w:r>
    </w:p>
    <w:p w14:paraId="0176D7A4" w14:textId="77777777" w:rsidR="00E313E0" w:rsidRDefault="00E313E0">
      <w:pPr>
        <w:spacing w:before="10" w:line="100" w:lineRule="exact"/>
        <w:rPr>
          <w:sz w:val="11"/>
          <w:szCs w:val="11"/>
        </w:rPr>
      </w:pPr>
    </w:p>
    <w:p w14:paraId="473B6640" w14:textId="77777777" w:rsidR="00E313E0" w:rsidRDefault="0010542B">
      <w:pPr>
        <w:ind w:left="1197" w:right="90" w:hanging="360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b)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Rule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changes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regarding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Age/Weight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Coefficient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(Attachment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“A”)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must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have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final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vote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no later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than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April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meeting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affected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year.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Changes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Age-Weight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Coefficient</w:t>
      </w:r>
    </w:p>
    <w:p w14:paraId="4CCE7D84" w14:textId="77777777" w:rsidR="00E313E0" w:rsidRDefault="0010542B">
      <w:pPr>
        <w:spacing w:before="1" w:line="220" w:lineRule="exact"/>
        <w:ind w:left="1197" w:right="533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must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approved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Super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Majority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(&gt;=2/3)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vote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member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organizations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good standing.</w:t>
      </w:r>
    </w:p>
    <w:p w14:paraId="28B21535" w14:textId="77777777" w:rsidR="00E313E0" w:rsidRDefault="00E313E0">
      <w:pPr>
        <w:spacing w:before="7" w:line="100" w:lineRule="exact"/>
        <w:rPr>
          <w:sz w:val="11"/>
          <w:szCs w:val="11"/>
        </w:rPr>
      </w:pPr>
    </w:p>
    <w:p w14:paraId="52E46D71" w14:textId="77777777" w:rsidR="00E313E0" w:rsidRDefault="0010542B">
      <w:pPr>
        <w:ind w:left="1196" w:right="78" w:hanging="360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c)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Northwest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Junior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Football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League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has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unstated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goal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remaining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consistent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over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 course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each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football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season.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However,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should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issue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arise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obvious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error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or omission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our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rules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discovered,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NJFL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Board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reserves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right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make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any corrections,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additions,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deletions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our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rules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deemed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necessary.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approval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any change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current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rules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within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proofErr w:type="gramStart"/>
      <w:r>
        <w:rPr>
          <w:rFonts w:ascii="Arial" w:eastAsia="Arial" w:hAnsi="Arial" w:cs="Arial"/>
          <w:w w:val="99"/>
        </w:rPr>
        <w:t>30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day</w:t>
      </w:r>
      <w:proofErr w:type="gram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period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prior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start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season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during 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season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require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Super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Majority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(&gt;2/3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favor)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vote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member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organizations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 good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standing.</w:t>
      </w:r>
    </w:p>
    <w:p w14:paraId="20476411" w14:textId="77777777" w:rsidR="00E313E0" w:rsidRDefault="00E313E0">
      <w:pPr>
        <w:spacing w:line="120" w:lineRule="exact"/>
        <w:rPr>
          <w:sz w:val="12"/>
          <w:szCs w:val="12"/>
        </w:rPr>
      </w:pPr>
    </w:p>
    <w:p w14:paraId="6DD695BF" w14:textId="77777777" w:rsidR="00E313E0" w:rsidRDefault="0010542B">
      <w:pPr>
        <w:ind w:left="116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3)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NJFL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MEMBERSHIP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-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FRANCHISE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REQUIREMENTS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&amp;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ELIGIBILITY</w:t>
      </w:r>
    </w:p>
    <w:p w14:paraId="5C3BBBB8" w14:textId="77777777" w:rsidR="00E313E0" w:rsidRDefault="00E313E0">
      <w:pPr>
        <w:spacing w:line="120" w:lineRule="exact"/>
        <w:rPr>
          <w:sz w:val="12"/>
          <w:szCs w:val="12"/>
        </w:rPr>
      </w:pPr>
    </w:p>
    <w:p w14:paraId="7A9D5B15" w14:textId="77777777" w:rsidR="00E313E0" w:rsidRDefault="0010542B">
      <w:pPr>
        <w:ind w:left="1196" w:right="280" w:hanging="360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a.</w:t>
      </w:r>
      <w:r>
        <w:rPr>
          <w:rFonts w:ascii="Arial" w:eastAsia="Arial" w:hAnsi="Arial" w:cs="Arial"/>
        </w:rPr>
        <w:t xml:space="preserve">    </w:t>
      </w:r>
      <w:proofErr w:type="gramStart"/>
      <w:r>
        <w:rPr>
          <w:rFonts w:ascii="Arial" w:eastAsia="Arial" w:hAnsi="Arial" w:cs="Arial"/>
          <w:w w:val="99"/>
        </w:rPr>
        <w:t>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order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proofErr w:type="gram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considered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membership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NJFL,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franchise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must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meet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following criteria:</w:t>
      </w:r>
    </w:p>
    <w:p w14:paraId="01BC1B49" w14:textId="77777777" w:rsidR="00E313E0" w:rsidRDefault="00E313E0">
      <w:pPr>
        <w:spacing w:before="8" w:line="100" w:lineRule="exact"/>
        <w:rPr>
          <w:sz w:val="11"/>
          <w:szCs w:val="11"/>
        </w:rPr>
      </w:pPr>
    </w:p>
    <w:p w14:paraId="286F6D4D" w14:textId="77777777" w:rsidR="00E313E0" w:rsidRDefault="0010542B">
      <w:pPr>
        <w:ind w:left="1636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w w:val="99"/>
        </w:rPr>
        <w:t>i</w:t>
      </w:r>
      <w:proofErr w:type="spellEnd"/>
      <w:r>
        <w:rPr>
          <w:rFonts w:ascii="Arial" w:eastAsia="Arial" w:hAnsi="Arial" w:cs="Arial"/>
          <w:w w:val="99"/>
        </w:rPr>
        <w:t>.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sponsored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current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NJFL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franchise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that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good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standing</w:t>
      </w:r>
    </w:p>
    <w:p w14:paraId="55C0FC23" w14:textId="77777777" w:rsidR="00E313E0" w:rsidRDefault="00E313E0">
      <w:pPr>
        <w:spacing w:line="120" w:lineRule="exact"/>
        <w:rPr>
          <w:sz w:val="12"/>
          <w:szCs w:val="12"/>
        </w:rPr>
      </w:pPr>
    </w:p>
    <w:p w14:paraId="6795C166" w14:textId="77777777" w:rsidR="00E313E0" w:rsidRDefault="0010542B">
      <w:pPr>
        <w:ind w:left="1917" w:right="124" w:hanging="324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ii.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recognized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501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(c)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3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non-profit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corporation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registered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charity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state 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Washington</w:t>
      </w:r>
    </w:p>
    <w:p w14:paraId="77295B77" w14:textId="77777777" w:rsidR="00E313E0" w:rsidRDefault="00E313E0">
      <w:pPr>
        <w:spacing w:before="10" w:line="100" w:lineRule="exact"/>
        <w:rPr>
          <w:sz w:val="11"/>
          <w:szCs w:val="11"/>
        </w:rPr>
      </w:pPr>
    </w:p>
    <w:p w14:paraId="08A6D646" w14:textId="77777777" w:rsidR="00E313E0" w:rsidRDefault="0010542B">
      <w:pPr>
        <w:ind w:left="1917" w:right="382" w:hanging="370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iii.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Have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full-day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Saturday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access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regulation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size,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artificial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turf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American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football field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with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scoreboard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game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clock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minimum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3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Saturdays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during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 regular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season.</w:t>
      </w:r>
    </w:p>
    <w:p w14:paraId="03770098" w14:textId="77777777" w:rsidR="00E313E0" w:rsidRDefault="00E313E0">
      <w:pPr>
        <w:spacing w:before="8" w:line="100" w:lineRule="exact"/>
        <w:rPr>
          <w:sz w:val="11"/>
          <w:szCs w:val="11"/>
        </w:rPr>
      </w:pPr>
    </w:p>
    <w:p w14:paraId="075E6D70" w14:textId="77777777" w:rsidR="00E313E0" w:rsidRDefault="0010542B">
      <w:pPr>
        <w:ind w:left="1917" w:right="637" w:hanging="379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iv.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Must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utilize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web-based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registration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system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with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ability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collect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fees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 produce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reports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editable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format.</w:t>
      </w:r>
    </w:p>
    <w:p w14:paraId="4C99073A" w14:textId="77777777" w:rsidR="00E313E0" w:rsidRDefault="00E313E0">
      <w:pPr>
        <w:spacing w:before="10" w:line="100" w:lineRule="exact"/>
        <w:rPr>
          <w:sz w:val="11"/>
          <w:szCs w:val="11"/>
        </w:rPr>
      </w:pPr>
    </w:p>
    <w:p w14:paraId="25B715FC" w14:textId="77777777" w:rsidR="00E313E0" w:rsidRDefault="0010542B">
      <w:pPr>
        <w:ind w:left="1917" w:right="868" w:hanging="336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v.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Payment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$1,000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initiation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fee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($500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which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credited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new franchise’s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league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fees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season).</w:t>
      </w:r>
    </w:p>
    <w:p w14:paraId="7BD33D2F" w14:textId="77777777" w:rsidR="00E313E0" w:rsidRDefault="00E313E0">
      <w:pPr>
        <w:spacing w:before="10" w:line="100" w:lineRule="exact"/>
        <w:rPr>
          <w:sz w:val="11"/>
          <w:szCs w:val="11"/>
        </w:rPr>
      </w:pPr>
    </w:p>
    <w:p w14:paraId="71DF2FB4" w14:textId="77777777" w:rsidR="00E313E0" w:rsidRDefault="0010542B">
      <w:pPr>
        <w:ind w:left="837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b.</w:t>
      </w:r>
      <w:r>
        <w:rPr>
          <w:rFonts w:ascii="Arial" w:eastAsia="Arial" w:hAnsi="Arial" w:cs="Arial"/>
        </w:rPr>
        <w:t xml:space="preserve">    </w:t>
      </w:r>
      <w:r>
        <w:rPr>
          <w:rFonts w:ascii="Arial" w:eastAsia="Arial" w:hAnsi="Arial" w:cs="Arial"/>
          <w:w w:val="99"/>
        </w:rPr>
        <w:t>All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new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franchises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are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probationary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(non-voting)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status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first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year</w:t>
      </w:r>
    </w:p>
    <w:p w14:paraId="1A360182" w14:textId="77777777" w:rsidR="00E313E0" w:rsidRDefault="00E313E0">
      <w:pPr>
        <w:spacing w:before="8" w:line="100" w:lineRule="exact"/>
        <w:rPr>
          <w:sz w:val="11"/>
          <w:szCs w:val="11"/>
        </w:rPr>
      </w:pPr>
    </w:p>
    <w:p w14:paraId="24E4881C" w14:textId="77777777" w:rsidR="00E313E0" w:rsidRDefault="0010542B">
      <w:pPr>
        <w:tabs>
          <w:tab w:val="left" w:pos="1180"/>
        </w:tabs>
        <w:ind w:left="1197" w:right="201" w:hanging="360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c.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w w:val="99"/>
        </w:rPr>
        <w:t>New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Franchises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accepted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NJFL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probationary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status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simple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majority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 current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NJFL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Franchises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good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standing.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Votes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accept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new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Franchises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take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place no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later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than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April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meeting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board.</w:t>
      </w:r>
    </w:p>
    <w:p w14:paraId="6E465045" w14:textId="77777777" w:rsidR="00E313E0" w:rsidRDefault="00E313E0">
      <w:pPr>
        <w:spacing w:before="10" w:line="100" w:lineRule="exact"/>
        <w:rPr>
          <w:sz w:val="11"/>
          <w:szCs w:val="11"/>
        </w:rPr>
      </w:pPr>
    </w:p>
    <w:p w14:paraId="1A824674" w14:textId="77777777" w:rsidR="00E313E0" w:rsidRDefault="0010542B">
      <w:pPr>
        <w:ind w:left="1197" w:right="500" w:hanging="360"/>
        <w:rPr>
          <w:rFonts w:ascii="Arial" w:eastAsia="Arial" w:hAnsi="Arial" w:cs="Arial"/>
        </w:rPr>
        <w:sectPr w:rsidR="00E313E0">
          <w:type w:val="continuous"/>
          <w:pgSz w:w="12240" w:h="15840"/>
          <w:pgMar w:top="1480" w:right="1200" w:bottom="280" w:left="1540" w:header="720" w:footer="720" w:gutter="0"/>
          <w:cols w:space="720"/>
        </w:sectPr>
      </w:pPr>
      <w:r>
        <w:rPr>
          <w:rFonts w:ascii="Arial" w:eastAsia="Arial" w:hAnsi="Arial" w:cs="Arial"/>
          <w:w w:val="99"/>
        </w:rPr>
        <w:t>d.</w:t>
      </w:r>
      <w:r>
        <w:rPr>
          <w:rFonts w:ascii="Arial" w:eastAsia="Arial" w:hAnsi="Arial" w:cs="Arial"/>
        </w:rPr>
        <w:t xml:space="preserve">    </w:t>
      </w:r>
      <w:r>
        <w:rPr>
          <w:rFonts w:ascii="Arial" w:eastAsia="Arial" w:hAnsi="Arial" w:cs="Arial"/>
          <w:w w:val="99"/>
        </w:rPr>
        <w:t>Votes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modify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Franchise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status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taken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first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Board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meeting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new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year following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Probationary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Franchises’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first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season.</w:t>
      </w:r>
    </w:p>
    <w:p w14:paraId="12D58C76" w14:textId="77777777" w:rsidR="00E313E0" w:rsidRDefault="00E313E0">
      <w:pPr>
        <w:spacing w:before="7" w:line="100" w:lineRule="exact"/>
        <w:rPr>
          <w:sz w:val="11"/>
          <w:szCs w:val="11"/>
        </w:rPr>
      </w:pPr>
    </w:p>
    <w:p w14:paraId="257A46D0" w14:textId="77777777" w:rsidR="00E313E0" w:rsidRDefault="00E313E0">
      <w:pPr>
        <w:spacing w:line="200" w:lineRule="exact"/>
      </w:pPr>
    </w:p>
    <w:p w14:paraId="5EFB5906" w14:textId="77777777" w:rsidR="00E313E0" w:rsidRDefault="0010542B">
      <w:pPr>
        <w:spacing w:before="34"/>
        <w:ind w:left="836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e.</w:t>
      </w:r>
      <w:r>
        <w:rPr>
          <w:rFonts w:ascii="Arial" w:eastAsia="Arial" w:hAnsi="Arial" w:cs="Arial"/>
        </w:rPr>
        <w:t xml:space="preserve">    </w:t>
      </w:r>
      <w:r>
        <w:rPr>
          <w:rFonts w:ascii="Arial" w:eastAsia="Arial" w:hAnsi="Arial" w:cs="Arial"/>
          <w:w w:val="99"/>
        </w:rPr>
        <w:t>New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Franchises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can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moved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from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probationary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status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full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membership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NJFL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</w:t>
      </w:r>
    </w:p>
    <w:p w14:paraId="6B93359C" w14:textId="77777777" w:rsidR="00E313E0" w:rsidRDefault="0010542B">
      <w:pPr>
        <w:ind w:left="1196" w:right="169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2/3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majority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vote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current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NJFL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Franchises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good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standing.</w:t>
      </w:r>
      <w:r>
        <w:rPr>
          <w:rFonts w:ascii="Arial" w:eastAsia="Arial" w:hAnsi="Arial" w:cs="Arial"/>
        </w:rPr>
        <w:t xml:space="preserve"> </w:t>
      </w:r>
      <w:proofErr w:type="gramStart"/>
      <w:r>
        <w:rPr>
          <w:rFonts w:ascii="Arial" w:eastAsia="Arial" w:hAnsi="Arial" w:cs="Arial"/>
          <w:w w:val="99"/>
        </w:rPr>
        <w:t>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event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that</w:t>
      </w:r>
      <w:proofErr w:type="gram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 Probationary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Franchise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does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not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receive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required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2/3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majority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Board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members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 move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full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status,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Board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can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vote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keep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them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probationary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status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decline their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admission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NJFL.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latter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two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options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require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simple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majority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Board members.</w:t>
      </w:r>
    </w:p>
    <w:p w14:paraId="097C9A3C" w14:textId="77777777" w:rsidR="00E313E0" w:rsidRDefault="00E313E0">
      <w:pPr>
        <w:spacing w:line="120" w:lineRule="exact"/>
        <w:rPr>
          <w:sz w:val="12"/>
          <w:szCs w:val="12"/>
        </w:rPr>
      </w:pPr>
    </w:p>
    <w:p w14:paraId="0C35AD51" w14:textId="77777777" w:rsidR="00E313E0" w:rsidRDefault="0010542B">
      <w:pPr>
        <w:tabs>
          <w:tab w:val="left" w:pos="1180"/>
        </w:tabs>
        <w:ind w:left="1196" w:right="104" w:hanging="360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f.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w w:val="99"/>
        </w:rPr>
        <w:t>Any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NJFL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Franchise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not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current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their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league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fees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obligations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last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day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 calendar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year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following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current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season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automatically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placed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probation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not eligible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vote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league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matters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until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arrearages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are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brought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current.</w:t>
      </w:r>
    </w:p>
    <w:p w14:paraId="0246B4C7" w14:textId="77777777" w:rsidR="00E313E0" w:rsidRDefault="00E313E0">
      <w:pPr>
        <w:spacing w:before="8" w:line="100" w:lineRule="exact"/>
        <w:rPr>
          <w:sz w:val="11"/>
          <w:szCs w:val="11"/>
        </w:rPr>
      </w:pPr>
    </w:p>
    <w:p w14:paraId="6D91DA2E" w14:textId="23DF2A1D" w:rsidR="00E313E0" w:rsidRDefault="0010542B">
      <w:pPr>
        <w:ind w:left="1196" w:right="80" w:hanging="360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g.</w:t>
      </w:r>
      <w:r>
        <w:rPr>
          <w:rFonts w:ascii="Arial" w:eastAsia="Arial" w:hAnsi="Arial" w:cs="Arial"/>
        </w:rPr>
        <w:t xml:space="preserve">    </w:t>
      </w:r>
      <w:r>
        <w:rPr>
          <w:rFonts w:ascii="Arial" w:eastAsia="Arial" w:hAnsi="Arial" w:cs="Arial"/>
          <w:w w:val="99"/>
        </w:rPr>
        <w:t>Any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NJFL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Franchise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not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current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their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league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fees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obligations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last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day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June preceding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upcoming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season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not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eligible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roster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teams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upcoming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season.</w:t>
      </w:r>
    </w:p>
    <w:p w14:paraId="0F6C1725" w14:textId="77777777" w:rsidR="00E313E0" w:rsidRDefault="00E313E0">
      <w:pPr>
        <w:spacing w:before="10" w:line="100" w:lineRule="exact"/>
        <w:rPr>
          <w:sz w:val="11"/>
          <w:szCs w:val="11"/>
        </w:rPr>
      </w:pPr>
    </w:p>
    <w:p w14:paraId="16B706B4" w14:textId="6D056560" w:rsidR="00914023" w:rsidRDefault="0010542B">
      <w:pPr>
        <w:ind w:left="116"/>
        <w:rPr>
          <w:rFonts w:ascii="Arial" w:eastAsia="Arial" w:hAnsi="Arial" w:cs="Arial"/>
          <w:w w:val="99"/>
        </w:rPr>
      </w:pPr>
      <w:r>
        <w:rPr>
          <w:rFonts w:ascii="Arial" w:eastAsia="Arial" w:hAnsi="Arial" w:cs="Arial"/>
          <w:w w:val="99"/>
        </w:rPr>
        <w:t>4</w:t>
      </w:r>
      <w:r w:rsidR="00914023">
        <w:rPr>
          <w:rFonts w:ascii="Arial" w:eastAsia="Arial" w:hAnsi="Arial" w:cs="Arial"/>
          <w:w w:val="99"/>
        </w:rPr>
        <w:t>)   COACH, PLAYER, AND FAN CONDUCT</w:t>
      </w:r>
    </w:p>
    <w:p w14:paraId="030F07F1" w14:textId="45C7AC68" w:rsidR="00914023" w:rsidRDefault="00914023" w:rsidP="001554B0">
      <w:pPr>
        <w:ind w:left="1196" w:right="381" w:hanging="360"/>
        <w:rPr>
          <w:rFonts w:ascii="Arial" w:eastAsia="Arial" w:hAnsi="Arial" w:cs="Arial"/>
          <w:w w:val="99"/>
        </w:rPr>
      </w:pPr>
      <w:r>
        <w:rPr>
          <w:rFonts w:ascii="Arial" w:eastAsia="Arial" w:hAnsi="Arial" w:cs="Arial"/>
          <w:w w:val="99"/>
        </w:rPr>
        <w:t>a)   One Unsportsmanlike Conduct penalty will result in an immediate ejection and suspension for one week of practice and the next game.</w:t>
      </w:r>
    </w:p>
    <w:p w14:paraId="571C4CD3" w14:textId="130CA5BE" w:rsidR="00914023" w:rsidRDefault="00914023" w:rsidP="001554B0">
      <w:pPr>
        <w:ind w:left="1196" w:right="381" w:hanging="360"/>
        <w:rPr>
          <w:rFonts w:ascii="Arial" w:eastAsia="Arial" w:hAnsi="Arial" w:cs="Arial"/>
          <w:w w:val="99"/>
        </w:rPr>
      </w:pPr>
      <w:r>
        <w:rPr>
          <w:rFonts w:ascii="Arial" w:eastAsia="Arial" w:hAnsi="Arial" w:cs="Arial"/>
          <w:w w:val="99"/>
        </w:rPr>
        <w:t>b)   A second Unnecessary Roughness Penalty in the same game will result in an immediate ejection and suspension for 1 week of practice and the next game.</w:t>
      </w:r>
    </w:p>
    <w:p w14:paraId="6EA1B882" w14:textId="7059809A" w:rsidR="00914023" w:rsidRDefault="00914023" w:rsidP="001554B0">
      <w:pPr>
        <w:ind w:left="1196" w:right="381" w:hanging="360"/>
        <w:rPr>
          <w:rFonts w:ascii="Arial" w:eastAsia="Arial" w:hAnsi="Arial" w:cs="Arial"/>
          <w:w w:val="99"/>
        </w:rPr>
      </w:pPr>
      <w:r>
        <w:rPr>
          <w:rFonts w:ascii="Arial" w:eastAsia="Arial" w:hAnsi="Arial" w:cs="Arial"/>
          <w:w w:val="99"/>
        </w:rPr>
        <w:t xml:space="preserve">c)   Unsportsmanlike Conduct on behalf of the fans could result in an immediate ejection of the Head Coach and suspension for 1 week of practice and the next game. </w:t>
      </w:r>
      <w:r w:rsidR="00AB631C">
        <w:rPr>
          <w:rFonts w:ascii="Arial" w:eastAsia="Arial" w:hAnsi="Arial" w:cs="Arial"/>
          <w:w w:val="99"/>
        </w:rPr>
        <w:t>The offending fans will also be ejected. The current game would also be considered a forfeit for the offending team. One warning will be issued prior to levying the penalty (primarily because you are penalizing someone other than the offending parties).</w:t>
      </w:r>
    </w:p>
    <w:p w14:paraId="4A21D541" w14:textId="77777777" w:rsidR="00914023" w:rsidRDefault="00914023">
      <w:pPr>
        <w:ind w:left="116"/>
        <w:rPr>
          <w:rFonts w:ascii="Arial" w:eastAsia="Arial" w:hAnsi="Arial" w:cs="Arial"/>
          <w:w w:val="99"/>
        </w:rPr>
      </w:pPr>
    </w:p>
    <w:p w14:paraId="65019DA8" w14:textId="77777777" w:rsidR="00914023" w:rsidRDefault="00914023">
      <w:pPr>
        <w:ind w:left="116"/>
        <w:rPr>
          <w:rFonts w:ascii="Arial" w:eastAsia="Arial" w:hAnsi="Arial" w:cs="Arial"/>
          <w:w w:val="99"/>
        </w:rPr>
      </w:pPr>
    </w:p>
    <w:p w14:paraId="40C0975F" w14:textId="0A0A2F0B" w:rsidR="00E313E0" w:rsidRDefault="00914023">
      <w:pPr>
        <w:ind w:left="116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5</w:t>
      </w:r>
      <w:r w:rsidR="0010542B">
        <w:rPr>
          <w:rFonts w:ascii="Arial" w:eastAsia="Arial" w:hAnsi="Arial" w:cs="Arial"/>
          <w:w w:val="99"/>
        </w:rPr>
        <w:t>)</w:t>
      </w:r>
      <w:r w:rsidR="0010542B">
        <w:rPr>
          <w:rFonts w:ascii="Arial" w:eastAsia="Arial" w:hAnsi="Arial" w:cs="Arial"/>
        </w:rPr>
        <w:t xml:space="preserve">   </w:t>
      </w:r>
      <w:r w:rsidR="0010542B">
        <w:rPr>
          <w:rFonts w:ascii="Arial" w:eastAsia="Arial" w:hAnsi="Arial" w:cs="Arial"/>
          <w:w w:val="99"/>
        </w:rPr>
        <w:t>DEFINITIONS</w:t>
      </w:r>
    </w:p>
    <w:p w14:paraId="377BE271" w14:textId="77777777" w:rsidR="00E313E0" w:rsidRDefault="00E313E0">
      <w:pPr>
        <w:spacing w:line="120" w:lineRule="exact"/>
        <w:rPr>
          <w:sz w:val="12"/>
          <w:szCs w:val="12"/>
        </w:rPr>
      </w:pPr>
    </w:p>
    <w:p w14:paraId="26AAD51B" w14:textId="77777777" w:rsidR="00E313E0" w:rsidRDefault="0010542B">
      <w:pPr>
        <w:ind w:left="1196" w:right="381" w:hanging="360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a)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b/>
          <w:w w:val="99"/>
        </w:rPr>
        <w:t>Suspension:</w:t>
      </w:r>
      <w:r>
        <w:rPr>
          <w:rFonts w:ascii="Arial" w:eastAsia="Arial" w:hAnsi="Arial" w:cs="Arial"/>
          <w:b/>
        </w:rPr>
        <w:t xml:space="preserve">  </w:t>
      </w:r>
      <w:r>
        <w:rPr>
          <w:rFonts w:ascii="Arial" w:eastAsia="Arial" w:hAnsi="Arial" w:cs="Arial"/>
          <w:w w:val="99"/>
        </w:rPr>
        <w:t>Participants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that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are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suspended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are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not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allowed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participate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attend practices,</w:t>
      </w:r>
      <w:r>
        <w:rPr>
          <w:rFonts w:ascii="Arial" w:eastAsia="Arial" w:hAnsi="Arial" w:cs="Arial"/>
        </w:rPr>
        <w:t xml:space="preserve"> </w:t>
      </w:r>
      <w:proofErr w:type="gramStart"/>
      <w:r>
        <w:rPr>
          <w:rFonts w:ascii="Arial" w:eastAsia="Arial" w:hAnsi="Arial" w:cs="Arial"/>
          <w:w w:val="99"/>
        </w:rPr>
        <w:t>games</w:t>
      </w:r>
      <w:proofErr w:type="gram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other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scheduled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events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period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time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specified.</w:t>
      </w:r>
    </w:p>
    <w:p w14:paraId="02BE2E4D" w14:textId="77777777" w:rsidR="00E313E0" w:rsidRDefault="00E313E0">
      <w:pPr>
        <w:spacing w:before="8" w:line="100" w:lineRule="exact"/>
        <w:rPr>
          <w:sz w:val="11"/>
          <w:szCs w:val="11"/>
        </w:rPr>
      </w:pPr>
    </w:p>
    <w:p w14:paraId="4ECD0FF5" w14:textId="303E2DF9" w:rsidR="00E313E0" w:rsidRPr="0091188B" w:rsidRDefault="0010542B" w:rsidP="0091188B">
      <w:pPr>
        <w:pStyle w:val="ListParagraph"/>
        <w:numPr>
          <w:ilvl w:val="0"/>
          <w:numId w:val="3"/>
        </w:numPr>
        <w:ind w:right="142"/>
        <w:rPr>
          <w:rFonts w:ascii="Arial" w:eastAsia="Arial" w:hAnsi="Arial" w:cs="Arial"/>
          <w:w w:val="99"/>
        </w:rPr>
      </w:pPr>
      <w:r w:rsidRPr="0091188B">
        <w:rPr>
          <w:rFonts w:ascii="Arial" w:eastAsia="Arial" w:hAnsi="Arial" w:cs="Arial"/>
          <w:b/>
          <w:w w:val="99"/>
        </w:rPr>
        <w:t>Ban:</w:t>
      </w:r>
      <w:r w:rsidRPr="0091188B">
        <w:rPr>
          <w:rFonts w:ascii="Arial" w:eastAsia="Arial" w:hAnsi="Arial" w:cs="Arial"/>
          <w:b/>
        </w:rPr>
        <w:t xml:space="preserve">  </w:t>
      </w:r>
      <w:r w:rsidRPr="0091188B">
        <w:rPr>
          <w:rFonts w:ascii="Arial" w:eastAsia="Arial" w:hAnsi="Arial" w:cs="Arial"/>
          <w:w w:val="99"/>
        </w:rPr>
        <w:t>Participants</w:t>
      </w:r>
      <w:r w:rsidRPr="0091188B">
        <w:rPr>
          <w:rFonts w:ascii="Arial" w:eastAsia="Arial" w:hAnsi="Arial" w:cs="Arial"/>
        </w:rPr>
        <w:t xml:space="preserve"> </w:t>
      </w:r>
      <w:r w:rsidRPr="0091188B">
        <w:rPr>
          <w:rFonts w:ascii="Arial" w:eastAsia="Arial" w:hAnsi="Arial" w:cs="Arial"/>
          <w:w w:val="99"/>
        </w:rPr>
        <w:t>that</w:t>
      </w:r>
      <w:r w:rsidRPr="0091188B">
        <w:rPr>
          <w:rFonts w:ascii="Arial" w:eastAsia="Arial" w:hAnsi="Arial" w:cs="Arial"/>
        </w:rPr>
        <w:t xml:space="preserve"> </w:t>
      </w:r>
      <w:r w:rsidRPr="0091188B">
        <w:rPr>
          <w:rFonts w:ascii="Arial" w:eastAsia="Arial" w:hAnsi="Arial" w:cs="Arial"/>
          <w:w w:val="99"/>
        </w:rPr>
        <w:t>are</w:t>
      </w:r>
      <w:r w:rsidRPr="0091188B">
        <w:rPr>
          <w:rFonts w:ascii="Arial" w:eastAsia="Arial" w:hAnsi="Arial" w:cs="Arial"/>
        </w:rPr>
        <w:t xml:space="preserve"> </w:t>
      </w:r>
      <w:r w:rsidRPr="0091188B">
        <w:rPr>
          <w:rFonts w:ascii="Arial" w:eastAsia="Arial" w:hAnsi="Arial" w:cs="Arial"/>
          <w:w w:val="99"/>
        </w:rPr>
        <w:t>banned</w:t>
      </w:r>
      <w:r w:rsidRPr="0091188B">
        <w:rPr>
          <w:rFonts w:ascii="Arial" w:eastAsia="Arial" w:hAnsi="Arial" w:cs="Arial"/>
        </w:rPr>
        <w:t xml:space="preserve"> </w:t>
      </w:r>
      <w:r w:rsidRPr="0091188B">
        <w:rPr>
          <w:rFonts w:ascii="Arial" w:eastAsia="Arial" w:hAnsi="Arial" w:cs="Arial"/>
          <w:w w:val="99"/>
        </w:rPr>
        <w:t>are</w:t>
      </w:r>
      <w:r w:rsidRPr="0091188B">
        <w:rPr>
          <w:rFonts w:ascii="Arial" w:eastAsia="Arial" w:hAnsi="Arial" w:cs="Arial"/>
        </w:rPr>
        <w:t xml:space="preserve"> </w:t>
      </w:r>
      <w:r w:rsidRPr="0091188B">
        <w:rPr>
          <w:rFonts w:ascii="Arial" w:eastAsia="Arial" w:hAnsi="Arial" w:cs="Arial"/>
          <w:w w:val="99"/>
        </w:rPr>
        <w:t>not</w:t>
      </w:r>
      <w:r w:rsidRPr="0091188B">
        <w:rPr>
          <w:rFonts w:ascii="Arial" w:eastAsia="Arial" w:hAnsi="Arial" w:cs="Arial"/>
        </w:rPr>
        <w:t xml:space="preserve"> </w:t>
      </w:r>
      <w:r w:rsidRPr="0091188B">
        <w:rPr>
          <w:rFonts w:ascii="Arial" w:eastAsia="Arial" w:hAnsi="Arial" w:cs="Arial"/>
          <w:w w:val="99"/>
        </w:rPr>
        <w:t>allowed</w:t>
      </w:r>
      <w:r w:rsidRPr="0091188B">
        <w:rPr>
          <w:rFonts w:ascii="Arial" w:eastAsia="Arial" w:hAnsi="Arial" w:cs="Arial"/>
        </w:rPr>
        <w:t xml:space="preserve"> </w:t>
      </w:r>
      <w:r w:rsidRPr="0091188B">
        <w:rPr>
          <w:rFonts w:ascii="Arial" w:eastAsia="Arial" w:hAnsi="Arial" w:cs="Arial"/>
          <w:w w:val="99"/>
        </w:rPr>
        <w:t>to</w:t>
      </w:r>
      <w:r w:rsidRPr="0091188B">
        <w:rPr>
          <w:rFonts w:ascii="Arial" w:eastAsia="Arial" w:hAnsi="Arial" w:cs="Arial"/>
        </w:rPr>
        <w:t xml:space="preserve"> </w:t>
      </w:r>
      <w:r w:rsidRPr="0091188B">
        <w:rPr>
          <w:rFonts w:ascii="Arial" w:eastAsia="Arial" w:hAnsi="Arial" w:cs="Arial"/>
          <w:w w:val="99"/>
        </w:rPr>
        <w:t>participate</w:t>
      </w:r>
      <w:r w:rsidRPr="0091188B">
        <w:rPr>
          <w:rFonts w:ascii="Arial" w:eastAsia="Arial" w:hAnsi="Arial" w:cs="Arial"/>
        </w:rPr>
        <w:t xml:space="preserve"> </w:t>
      </w:r>
      <w:r w:rsidRPr="0091188B">
        <w:rPr>
          <w:rFonts w:ascii="Arial" w:eastAsia="Arial" w:hAnsi="Arial" w:cs="Arial"/>
          <w:w w:val="99"/>
        </w:rPr>
        <w:t>in,</w:t>
      </w:r>
      <w:r w:rsidRPr="0091188B">
        <w:rPr>
          <w:rFonts w:ascii="Arial" w:eastAsia="Arial" w:hAnsi="Arial" w:cs="Arial"/>
        </w:rPr>
        <w:t xml:space="preserve"> </w:t>
      </w:r>
      <w:r w:rsidRPr="0091188B">
        <w:rPr>
          <w:rFonts w:ascii="Arial" w:eastAsia="Arial" w:hAnsi="Arial" w:cs="Arial"/>
          <w:w w:val="99"/>
        </w:rPr>
        <w:t>or</w:t>
      </w:r>
      <w:r w:rsidRPr="0091188B">
        <w:rPr>
          <w:rFonts w:ascii="Arial" w:eastAsia="Arial" w:hAnsi="Arial" w:cs="Arial"/>
        </w:rPr>
        <w:t xml:space="preserve"> </w:t>
      </w:r>
      <w:r w:rsidRPr="0091188B">
        <w:rPr>
          <w:rFonts w:ascii="Arial" w:eastAsia="Arial" w:hAnsi="Arial" w:cs="Arial"/>
          <w:w w:val="99"/>
        </w:rPr>
        <w:t>attend</w:t>
      </w:r>
      <w:r w:rsidRPr="0091188B">
        <w:rPr>
          <w:rFonts w:ascii="Arial" w:eastAsia="Arial" w:hAnsi="Arial" w:cs="Arial"/>
        </w:rPr>
        <w:t xml:space="preserve"> </w:t>
      </w:r>
      <w:r w:rsidRPr="0091188B">
        <w:rPr>
          <w:rFonts w:ascii="Arial" w:eastAsia="Arial" w:hAnsi="Arial" w:cs="Arial"/>
          <w:w w:val="99"/>
        </w:rPr>
        <w:t xml:space="preserve">practices, </w:t>
      </w:r>
      <w:proofErr w:type="gramStart"/>
      <w:r w:rsidRPr="0091188B">
        <w:rPr>
          <w:rFonts w:ascii="Arial" w:eastAsia="Arial" w:hAnsi="Arial" w:cs="Arial"/>
          <w:w w:val="99"/>
        </w:rPr>
        <w:t>games</w:t>
      </w:r>
      <w:proofErr w:type="gramEnd"/>
      <w:r w:rsidRPr="0091188B">
        <w:rPr>
          <w:rFonts w:ascii="Arial" w:eastAsia="Arial" w:hAnsi="Arial" w:cs="Arial"/>
        </w:rPr>
        <w:t xml:space="preserve"> </w:t>
      </w:r>
      <w:r w:rsidRPr="0091188B">
        <w:rPr>
          <w:rFonts w:ascii="Arial" w:eastAsia="Arial" w:hAnsi="Arial" w:cs="Arial"/>
          <w:w w:val="99"/>
        </w:rPr>
        <w:t>or</w:t>
      </w:r>
      <w:r w:rsidRPr="0091188B">
        <w:rPr>
          <w:rFonts w:ascii="Arial" w:eastAsia="Arial" w:hAnsi="Arial" w:cs="Arial"/>
        </w:rPr>
        <w:t xml:space="preserve"> </w:t>
      </w:r>
      <w:r w:rsidRPr="0091188B">
        <w:rPr>
          <w:rFonts w:ascii="Arial" w:eastAsia="Arial" w:hAnsi="Arial" w:cs="Arial"/>
          <w:w w:val="99"/>
        </w:rPr>
        <w:t>other</w:t>
      </w:r>
      <w:r w:rsidRPr="0091188B">
        <w:rPr>
          <w:rFonts w:ascii="Arial" w:eastAsia="Arial" w:hAnsi="Arial" w:cs="Arial"/>
        </w:rPr>
        <w:t xml:space="preserve"> </w:t>
      </w:r>
      <w:r w:rsidRPr="0091188B">
        <w:rPr>
          <w:rFonts w:ascii="Arial" w:eastAsia="Arial" w:hAnsi="Arial" w:cs="Arial"/>
          <w:w w:val="99"/>
        </w:rPr>
        <w:t>scheduled</w:t>
      </w:r>
      <w:r w:rsidRPr="0091188B">
        <w:rPr>
          <w:rFonts w:ascii="Arial" w:eastAsia="Arial" w:hAnsi="Arial" w:cs="Arial"/>
        </w:rPr>
        <w:t xml:space="preserve"> </w:t>
      </w:r>
      <w:r w:rsidRPr="0091188B">
        <w:rPr>
          <w:rFonts w:ascii="Arial" w:eastAsia="Arial" w:hAnsi="Arial" w:cs="Arial"/>
          <w:w w:val="99"/>
        </w:rPr>
        <w:t>events</w:t>
      </w:r>
      <w:r w:rsidRPr="0091188B">
        <w:rPr>
          <w:rFonts w:ascii="Arial" w:eastAsia="Arial" w:hAnsi="Arial" w:cs="Arial"/>
        </w:rPr>
        <w:t xml:space="preserve"> </w:t>
      </w:r>
      <w:r w:rsidRPr="0091188B">
        <w:rPr>
          <w:rFonts w:ascii="Arial" w:eastAsia="Arial" w:hAnsi="Arial" w:cs="Arial"/>
          <w:w w:val="99"/>
        </w:rPr>
        <w:t>until</w:t>
      </w:r>
      <w:r w:rsidRPr="0091188B">
        <w:rPr>
          <w:rFonts w:ascii="Arial" w:eastAsia="Arial" w:hAnsi="Arial" w:cs="Arial"/>
        </w:rPr>
        <w:t xml:space="preserve"> </w:t>
      </w:r>
      <w:r w:rsidRPr="0091188B">
        <w:rPr>
          <w:rFonts w:ascii="Arial" w:eastAsia="Arial" w:hAnsi="Arial" w:cs="Arial"/>
          <w:w w:val="99"/>
        </w:rPr>
        <w:t>written</w:t>
      </w:r>
      <w:r w:rsidRPr="0091188B">
        <w:rPr>
          <w:rFonts w:ascii="Arial" w:eastAsia="Arial" w:hAnsi="Arial" w:cs="Arial"/>
        </w:rPr>
        <w:t xml:space="preserve"> </w:t>
      </w:r>
      <w:r w:rsidRPr="0091188B">
        <w:rPr>
          <w:rFonts w:ascii="Arial" w:eastAsia="Arial" w:hAnsi="Arial" w:cs="Arial"/>
          <w:w w:val="99"/>
        </w:rPr>
        <w:t>permission</w:t>
      </w:r>
      <w:r w:rsidRPr="0091188B">
        <w:rPr>
          <w:rFonts w:ascii="Arial" w:eastAsia="Arial" w:hAnsi="Arial" w:cs="Arial"/>
        </w:rPr>
        <w:t xml:space="preserve"> </w:t>
      </w:r>
      <w:r w:rsidRPr="0091188B">
        <w:rPr>
          <w:rFonts w:ascii="Arial" w:eastAsia="Arial" w:hAnsi="Arial" w:cs="Arial"/>
          <w:w w:val="99"/>
        </w:rPr>
        <w:t>to</w:t>
      </w:r>
      <w:r w:rsidRPr="0091188B">
        <w:rPr>
          <w:rFonts w:ascii="Arial" w:eastAsia="Arial" w:hAnsi="Arial" w:cs="Arial"/>
        </w:rPr>
        <w:t xml:space="preserve"> </w:t>
      </w:r>
      <w:r w:rsidRPr="0091188B">
        <w:rPr>
          <w:rFonts w:ascii="Arial" w:eastAsia="Arial" w:hAnsi="Arial" w:cs="Arial"/>
          <w:w w:val="99"/>
        </w:rPr>
        <w:t>return</w:t>
      </w:r>
      <w:r w:rsidRPr="0091188B">
        <w:rPr>
          <w:rFonts w:ascii="Arial" w:eastAsia="Arial" w:hAnsi="Arial" w:cs="Arial"/>
        </w:rPr>
        <w:t xml:space="preserve"> </w:t>
      </w:r>
      <w:r w:rsidRPr="0091188B">
        <w:rPr>
          <w:rFonts w:ascii="Arial" w:eastAsia="Arial" w:hAnsi="Arial" w:cs="Arial"/>
          <w:w w:val="99"/>
        </w:rPr>
        <w:t>to</w:t>
      </w:r>
      <w:r w:rsidRPr="0091188B">
        <w:rPr>
          <w:rFonts w:ascii="Arial" w:eastAsia="Arial" w:hAnsi="Arial" w:cs="Arial"/>
        </w:rPr>
        <w:t xml:space="preserve"> </w:t>
      </w:r>
      <w:r w:rsidRPr="0091188B">
        <w:rPr>
          <w:rFonts w:ascii="Arial" w:eastAsia="Arial" w:hAnsi="Arial" w:cs="Arial"/>
          <w:w w:val="99"/>
        </w:rPr>
        <w:t>NJFL</w:t>
      </w:r>
      <w:r w:rsidRPr="0091188B">
        <w:rPr>
          <w:rFonts w:ascii="Arial" w:eastAsia="Arial" w:hAnsi="Arial" w:cs="Arial"/>
        </w:rPr>
        <w:t xml:space="preserve"> </w:t>
      </w:r>
      <w:r w:rsidRPr="0091188B">
        <w:rPr>
          <w:rFonts w:ascii="Arial" w:eastAsia="Arial" w:hAnsi="Arial" w:cs="Arial"/>
          <w:w w:val="99"/>
        </w:rPr>
        <w:t>related</w:t>
      </w:r>
      <w:r w:rsidRPr="0091188B">
        <w:rPr>
          <w:rFonts w:ascii="Arial" w:eastAsia="Arial" w:hAnsi="Arial" w:cs="Arial"/>
        </w:rPr>
        <w:t xml:space="preserve"> </w:t>
      </w:r>
      <w:r w:rsidRPr="0091188B">
        <w:rPr>
          <w:rFonts w:ascii="Arial" w:eastAsia="Arial" w:hAnsi="Arial" w:cs="Arial"/>
          <w:w w:val="99"/>
        </w:rPr>
        <w:t>activities is</w:t>
      </w:r>
      <w:r w:rsidRPr="0091188B">
        <w:rPr>
          <w:rFonts w:ascii="Arial" w:eastAsia="Arial" w:hAnsi="Arial" w:cs="Arial"/>
        </w:rPr>
        <w:t xml:space="preserve"> </w:t>
      </w:r>
      <w:r w:rsidRPr="0091188B">
        <w:rPr>
          <w:rFonts w:ascii="Arial" w:eastAsia="Arial" w:hAnsi="Arial" w:cs="Arial"/>
          <w:w w:val="99"/>
        </w:rPr>
        <w:t>obtained</w:t>
      </w:r>
      <w:r w:rsidRPr="0091188B">
        <w:rPr>
          <w:rFonts w:ascii="Arial" w:eastAsia="Arial" w:hAnsi="Arial" w:cs="Arial"/>
        </w:rPr>
        <w:t xml:space="preserve"> </w:t>
      </w:r>
      <w:r w:rsidRPr="0091188B">
        <w:rPr>
          <w:rFonts w:ascii="Arial" w:eastAsia="Arial" w:hAnsi="Arial" w:cs="Arial"/>
          <w:w w:val="99"/>
        </w:rPr>
        <w:t>from</w:t>
      </w:r>
      <w:r w:rsidRPr="0091188B">
        <w:rPr>
          <w:rFonts w:ascii="Arial" w:eastAsia="Arial" w:hAnsi="Arial" w:cs="Arial"/>
        </w:rPr>
        <w:t xml:space="preserve"> </w:t>
      </w:r>
      <w:r w:rsidRPr="0091188B">
        <w:rPr>
          <w:rFonts w:ascii="Arial" w:eastAsia="Arial" w:hAnsi="Arial" w:cs="Arial"/>
          <w:w w:val="99"/>
        </w:rPr>
        <w:t>the</w:t>
      </w:r>
      <w:r w:rsidRPr="0091188B">
        <w:rPr>
          <w:rFonts w:ascii="Arial" w:eastAsia="Arial" w:hAnsi="Arial" w:cs="Arial"/>
        </w:rPr>
        <w:t xml:space="preserve"> </w:t>
      </w:r>
      <w:r w:rsidRPr="0091188B">
        <w:rPr>
          <w:rFonts w:ascii="Arial" w:eastAsia="Arial" w:hAnsi="Arial" w:cs="Arial"/>
          <w:w w:val="99"/>
        </w:rPr>
        <w:t>NJFL</w:t>
      </w:r>
      <w:r w:rsidRPr="0091188B">
        <w:rPr>
          <w:rFonts w:ascii="Arial" w:eastAsia="Arial" w:hAnsi="Arial" w:cs="Arial"/>
        </w:rPr>
        <w:t xml:space="preserve"> </w:t>
      </w:r>
      <w:r w:rsidRPr="0091188B">
        <w:rPr>
          <w:rFonts w:ascii="Arial" w:eastAsia="Arial" w:hAnsi="Arial" w:cs="Arial"/>
          <w:w w:val="99"/>
        </w:rPr>
        <w:t>Board</w:t>
      </w:r>
      <w:r w:rsidRPr="0091188B">
        <w:rPr>
          <w:rFonts w:ascii="Arial" w:eastAsia="Arial" w:hAnsi="Arial" w:cs="Arial"/>
        </w:rPr>
        <w:t xml:space="preserve"> </w:t>
      </w:r>
      <w:r w:rsidRPr="0091188B">
        <w:rPr>
          <w:rFonts w:ascii="Arial" w:eastAsia="Arial" w:hAnsi="Arial" w:cs="Arial"/>
          <w:w w:val="99"/>
        </w:rPr>
        <w:t>of</w:t>
      </w:r>
      <w:r w:rsidRPr="0091188B">
        <w:rPr>
          <w:rFonts w:ascii="Arial" w:eastAsia="Arial" w:hAnsi="Arial" w:cs="Arial"/>
        </w:rPr>
        <w:t xml:space="preserve"> </w:t>
      </w:r>
      <w:r w:rsidRPr="0091188B">
        <w:rPr>
          <w:rFonts w:ascii="Arial" w:eastAsia="Arial" w:hAnsi="Arial" w:cs="Arial"/>
          <w:w w:val="99"/>
        </w:rPr>
        <w:t>Directors.</w:t>
      </w:r>
    </w:p>
    <w:p w14:paraId="3418A351" w14:textId="31C24BB9" w:rsidR="0091188B" w:rsidRDefault="0091188B" w:rsidP="0091188B">
      <w:pPr>
        <w:ind w:right="142"/>
        <w:rPr>
          <w:rFonts w:ascii="Arial" w:eastAsia="Arial" w:hAnsi="Arial" w:cs="Arial"/>
          <w:w w:val="99"/>
        </w:rPr>
      </w:pPr>
    </w:p>
    <w:p w14:paraId="2755F9B5" w14:textId="388713A8" w:rsidR="0091188B" w:rsidRDefault="0091188B" w:rsidP="0091188B">
      <w:pPr>
        <w:ind w:left="116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 xml:space="preserve"> 6</w:t>
      </w:r>
      <w:r>
        <w:rPr>
          <w:rFonts w:ascii="Arial" w:eastAsia="Arial" w:hAnsi="Arial" w:cs="Arial"/>
          <w:w w:val="99"/>
        </w:rPr>
        <w:t>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AIR QUALITY GUIDANCE</w:t>
      </w:r>
    </w:p>
    <w:p w14:paraId="2859666D" w14:textId="77777777" w:rsidR="0091188B" w:rsidRDefault="0091188B" w:rsidP="0091188B">
      <w:pPr>
        <w:spacing w:line="120" w:lineRule="exact"/>
        <w:rPr>
          <w:sz w:val="12"/>
          <w:szCs w:val="12"/>
        </w:rPr>
      </w:pPr>
    </w:p>
    <w:p w14:paraId="08BB3CFE" w14:textId="377DD81E" w:rsidR="0091188B" w:rsidRDefault="0091188B" w:rsidP="0091188B">
      <w:pPr>
        <w:ind w:left="1196" w:right="381" w:hanging="360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a)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b/>
          <w:w w:val="99"/>
        </w:rPr>
        <w:t xml:space="preserve">The NJFL will </w:t>
      </w:r>
      <w:r w:rsidR="00150D5A">
        <w:rPr>
          <w:rFonts w:ascii="Arial" w:eastAsia="Arial" w:hAnsi="Arial" w:cs="Arial"/>
          <w:b/>
          <w:w w:val="99"/>
        </w:rPr>
        <w:t xml:space="preserve">closely </w:t>
      </w:r>
      <w:r>
        <w:rPr>
          <w:rFonts w:ascii="Arial" w:eastAsia="Arial" w:hAnsi="Arial" w:cs="Arial"/>
          <w:b/>
          <w:w w:val="99"/>
        </w:rPr>
        <w:t xml:space="preserve">monitor </w:t>
      </w:r>
      <w:proofErr w:type="spellStart"/>
      <w:r w:rsidR="00150D5A">
        <w:rPr>
          <w:rFonts w:ascii="Arial" w:eastAsia="Arial" w:hAnsi="Arial" w:cs="Arial"/>
          <w:b/>
          <w:w w:val="99"/>
        </w:rPr>
        <w:t>the</w:t>
      </w:r>
      <w:r>
        <w:rPr>
          <w:rFonts w:ascii="Arial" w:eastAsia="Arial" w:hAnsi="Arial" w:cs="Arial"/>
          <w:b/>
          <w:w w:val="99"/>
        </w:rPr>
        <w:t>air</w:t>
      </w:r>
      <w:proofErr w:type="spellEnd"/>
      <w:r>
        <w:rPr>
          <w:rFonts w:ascii="Arial" w:eastAsia="Arial" w:hAnsi="Arial" w:cs="Arial"/>
          <w:b/>
          <w:w w:val="99"/>
        </w:rPr>
        <w:t xml:space="preserve"> quality when necessary, using </w:t>
      </w:r>
      <w:hyperlink r:id="rId15" w:history="1">
        <w:r w:rsidRPr="00FF596E">
          <w:rPr>
            <w:rStyle w:val="Hyperlink"/>
            <w:rFonts w:ascii="Arial" w:eastAsia="Arial" w:hAnsi="Arial" w:cs="Arial"/>
            <w:b/>
            <w:w w:val="99"/>
          </w:rPr>
          <w:t>https://www.airnow.gov/</w:t>
        </w:r>
      </w:hyperlink>
      <w:r>
        <w:rPr>
          <w:rFonts w:ascii="Arial" w:eastAsia="Arial" w:hAnsi="Arial" w:cs="Arial"/>
          <w:b/>
          <w:w w:val="99"/>
        </w:rPr>
        <w:t xml:space="preserve">. A zip code will be entered to get precise air quality conditions. </w:t>
      </w:r>
    </w:p>
    <w:p w14:paraId="121F8423" w14:textId="77777777" w:rsidR="0091188B" w:rsidRDefault="0091188B" w:rsidP="0091188B">
      <w:pPr>
        <w:spacing w:before="8" w:line="100" w:lineRule="exact"/>
        <w:rPr>
          <w:sz w:val="11"/>
          <w:szCs w:val="11"/>
        </w:rPr>
      </w:pPr>
    </w:p>
    <w:p w14:paraId="7DF0D111" w14:textId="2622F074" w:rsidR="0091188B" w:rsidRPr="0091188B" w:rsidRDefault="0091188B" w:rsidP="0091188B">
      <w:pPr>
        <w:pStyle w:val="ListParagraph"/>
        <w:numPr>
          <w:ilvl w:val="0"/>
          <w:numId w:val="3"/>
        </w:numPr>
        <w:ind w:right="142"/>
        <w:rPr>
          <w:rFonts w:ascii="Arial" w:eastAsia="Arial" w:hAnsi="Arial" w:cs="Arial"/>
          <w:w w:val="99"/>
        </w:rPr>
      </w:pPr>
      <w:r>
        <w:rPr>
          <w:rFonts w:ascii="Arial" w:eastAsia="Arial" w:hAnsi="Arial" w:cs="Arial"/>
          <w:b/>
          <w:w w:val="99"/>
        </w:rPr>
        <w:t xml:space="preserve">30 mins before the kickoff of each game when air quality is degraded a determination of </w:t>
      </w:r>
      <w:r w:rsidR="00150D5A">
        <w:rPr>
          <w:rFonts w:ascii="Arial" w:eastAsia="Arial" w:hAnsi="Arial" w:cs="Arial"/>
          <w:b/>
          <w:w w:val="99"/>
        </w:rPr>
        <w:t>whether</w:t>
      </w:r>
      <w:r>
        <w:rPr>
          <w:rFonts w:ascii="Arial" w:eastAsia="Arial" w:hAnsi="Arial" w:cs="Arial"/>
          <w:b/>
          <w:w w:val="99"/>
        </w:rPr>
        <w:t xml:space="preserve"> the game will be played based on the following guidance</w:t>
      </w:r>
    </w:p>
    <w:p w14:paraId="3D355D60" w14:textId="13D181BB" w:rsidR="00150D5A" w:rsidRPr="00150D5A" w:rsidRDefault="0091188B" w:rsidP="0091188B">
      <w:pPr>
        <w:pStyle w:val="ListParagraph"/>
        <w:numPr>
          <w:ilvl w:val="1"/>
          <w:numId w:val="3"/>
        </w:numPr>
        <w:ind w:right="142"/>
        <w:rPr>
          <w:rFonts w:ascii="Arial" w:eastAsia="Arial" w:hAnsi="Arial" w:cs="Arial"/>
          <w:w w:val="99"/>
        </w:rPr>
      </w:pPr>
      <w:r>
        <w:rPr>
          <w:rFonts w:ascii="Arial" w:eastAsia="Arial" w:hAnsi="Arial" w:cs="Arial"/>
          <w:b/>
          <w:w w:val="99"/>
        </w:rPr>
        <w:t xml:space="preserve">If the air quality is </w:t>
      </w:r>
      <w:r w:rsidR="00150D5A">
        <w:rPr>
          <w:rFonts w:ascii="Arial" w:eastAsia="Arial" w:hAnsi="Arial" w:cs="Arial"/>
          <w:b/>
          <w:w w:val="99"/>
        </w:rPr>
        <w:t>green the game will be played</w:t>
      </w:r>
    </w:p>
    <w:p w14:paraId="5387EC79" w14:textId="3C1DE8C2" w:rsidR="0091188B" w:rsidRPr="0091188B" w:rsidRDefault="00150D5A" w:rsidP="0091188B">
      <w:pPr>
        <w:pStyle w:val="ListParagraph"/>
        <w:numPr>
          <w:ilvl w:val="1"/>
          <w:numId w:val="3"/>
        </w:numPr>
        <w:ind w:right="142"/>
        <w:rPr>
          <w:rFonts w:ascii="Arial" w:eastAsia="Arial" w:hAnsi="Arial" w:cs="Arial"/>
          <w:w w:val="99"/>
        </w:rPr>
      </w:pPr>
      <w:r>
        <w:rPr>
          <w:rFonts w:ascii="Arial" w:eastAsia="Arial" w:hAnsi="Arial" w:cs="Arial"/>
          <w:b/>
          <w:w w:val="99"/>
        </w:rPr>
        <w:t xml:space="preserve">If the air quality is </w:t>
      </w:r>
      <w:r w:rsidR="0091188B">
        <w:rPr>
          <w:rFonts w:ascii="Arial" w:eastAsia="Arial" w:hAnsi="Arial" w:cs="Arial"/>
          <w:b/>
          <w:w w:val="99"/>
        </w:rPr>
        <w:t>yellow the game will be played</w:t>
      </w:r>
    </w:p>
    <w:p w14:paraId="09ACA81D" w14:textId="77777777" w:rsidR="0091188B" w:rsidRPr="0091188B" w:rsidRDefault="0091188B" w:rsidP="0091188B">
      <w:pPr>
        <w:pStyle w:val="ListParagraph"/>
        <w:numPr>
          <w:ilvl w:val="1"/>
          <w:numId w:val="3"/>
        </w:numPr>
        <w:ind w:right="142"/>
        <w:rPr>
          <w:rFonts w:ascii="Arial" w:eastAsia="Arial" w:hAnsi="Arial" w:cs="Arial"/>
          <w:w w:val="99"/>
        </w:rPr>
      </w:pPr>
      <w:r>
        <w:rPr>
          <w:rFonts w:ascii="Arial" w:eastAsia="Arial" w:hAnsi="Arial" w:cs="Arial"/>
          <w:b/>
          <w:w w:val="99"/>
        </w:rPr>
        <w:t>If the air quality is orange the game will be played</w:t>
      </w:r>
    </w:p>
    <w:p w14:paraId="3B0C09B0" w14:textId="77777777" w:rsidR="00150D5A" w:rsidRPr="00150D5A" w:rsidRDefault="0091188B" w:rsidP="0091188B">
      <w:pPr>
        <w:pStyle w:val="ListParagraph"/>
        <w:numPr>
          <w:ilvl w:val="1"/>
          <w:numId w:val="3"/>
        </w:numPr>
        <w:ind w:right="142"/>
        <w:rPr>
          <w:rFonts w:ascii="Arial" w:eastAsia="Arial" w:hAnsi="Arial" w:cs="Arial"/>
          <w:w w:val="99"/>
        </w:rPr>
      </w:pPr>
      <w:r>
        <w:rPr>
          <w:rFonts w:ascii="Arial" w:eastAsia="Arial" w:hAnsi="Arial" w:cs="Arial"/>
          <w:b/>
          <w:w w:val="99"/>
        </w:rPr>
        <w:t>If the air quality is red the game will be canceled</w:t>
      </w:r>
    </w:p>
    <w:p w14:paraId="5E1CFE77" w14:textId="7AB103E2" w:rsidR="0091188B" w:rsidRPr="0091188B" w:rsidRDefault="00150D5A" w:rsidP="00150D5A">
      <w:pPr>
        <w:pStyle w:val="ListParagraph"/>
        <w:numPr>
          <w:ilvl w:val="0"/>
          <w:numId w:val="3"/>
        </w:numPr>
        <w:ind w:right="142"/>
        <w:rPr>
          <w:rFonts w:ascii="Arial" w:eastAsia="Arial" w:hAnsi="Arial" w:cs="Arial"/>
          <w:w w:val="99"/>
        </w:rPr>
      </w:pPr>
      <w:r>
        <w:rPr>
          <w:rFonts w:ascii="Arial" w:eastAsia="Arial" w:hAnsi="Arial" w:cs="Arial"/>
          <w:b/>
          <w:w w:val="99"/>
        </w:rPr>
        <w:t xml:space="preserve">If a parent makes a decision to hold their athlete out due to health conditions or concern about the air </w:t>
      </w:r>
      <w:proofErr w:type="gramStart"/>
      <w:r>
        <w:rPr>
          <w:rFonts w:ascii="Arial" w:eastAsia="Arial" w:hAnsi="Arial" w:cs="Arial"/>
          <w:b/>
          <w:w w:val="99"/>
        </w:rPr>
        <w:t>quality</w:t>
      </w:r>
      <w:proofErr w:type="gramEnd"/>
      <w:r>
        <w:rPr>
          <w:rFonts w:ascii="Arial" w:eastAsia="Arial" w:hAnsi="Arial" w:cs="Arial"/>
          <w:b/>
          <w:w w:val="99"/>
        </w:rPr>
        <w:t xml:space="preserve"> there will be no penalty or repercussions for that athlete moving forward. </w:t>
      </w:r>
      <w:r w:rsidR="0091188B">
        <w:rPr>
          <w:rFonts w:ascii="Arial" w:eastAsia="Arial" w:hAnsi="Arial" w:cs="Arial"/>
          <w:b/>
          <w:w w:val="99"/>
        </w:rPr>
        <w:t xml:space="preserve"> </w:t>
      </w:r>
    </w:p>
    <w:p w14:paraId="05DFD08D" w14:textId="195B0D93" w:rsidR="0091188B" w:rsidRDefault="0091188B" w:rsidP="0091188B">
      <w:pPr>
        <w:ind w:right="142"/>
        <w:rPr>
          <w:rFonts w:ascii="Arial" w:eastAsia="Arial" w:hAnsi="Arial" w:cs="Arial"/>
          <w:w w:val="99"/>
        </w:rPr>
      </w:pPr>
    </w:p>
    <w:p w14:paraId="371C486C" w14:textId="35481A9F" w:rsidR="0091188B" w:rsidRPr="0091188B" w:rsidRDefault="0091188B" w:rsidP="0091188B">
      <w:pPr>
        <w:ind w:right="142"/>
        <w:rPr>
          <w:rFonts w:ascii="Arial" w:eastAsia="Arial" w:hAnsi="Arial" w:cs="Arial"/>
          <w:w w:val="99"/>
        </w:rPr>
      </w:pPr>
      <w:r>
        <w:rPr>
          <w:rFonts w:ascii="Arial" w:eastAsia="Arial" w:hAnsi="Arial" w:cs="Arial"/>
          <w:w w:val="99"/>
        </w:rPr>
        <w:tab/>
      </w:r>
    </w:p>
    <w:p w14:paraId="51E757C2" w14:textId="77777777" w:rsidR="0091188B" w:rsidRDefault="0091188B" w:rsidP="0091188B">
      <w:pPr>
        <w:ind w:right="142"/>
        <w:rPr>
          <w:rFonts w:ascii="Arial" w:eastAsia="Arial" w:hAnsi="Arial" w:cs="Arial"/>
          <w:w w:val="99"/>
        </w:rPr>
      </w:pPr>
    </w:p>
    <w:p w14:paraId="5502EA02" w14:textId="34F50334" w:rsidR="0091188B" w:rsidRDefault="0091188B" w:rsidP="0091188B">
      <w:pPr>
        <w:ind w:right="142"/>
        <w:rPr>
          <w:rFonts w:ascii="Arial" w:eastAsia="Arial" w:hAnsi="Arial" w:cs="Arial"/>
        </w:rPr>
        <w:sectPr w:rsidR="0091188B">
          <w:pgSz w:w="12240" w:h="15840"/>
          <w:pgMar w:top="940" w:right="1240" w:bottom="280" w:left="1540" w:header="745" w:footer="725" w:gutter="0"/>
          <w:cols w:space="720"/>
        </w:sectPr>
      </w:pPr>
    </w:p>
    <w:p w14:paraId="6BD824BF" w14:textId="55535F2B" w:rsidR="00E313E0" w:rsidRDefault="00E313E0">
      <w:pPr>
        <w:spacing w:before="6" w:line="120" w:lineRule="exact"/>
        <w:rPr>
          <w:sz w:val="12"/>
          <w:szCs w:val="12"/>
        </w:rPr>
      </w:pPr>
    </w:p>
    <w:p w14:paraId="5E0691F2" w14:textId="77777777" w:rsidR="00E313E0" w:rsidRDefault="00E313E0">
      <w:pPr>
        <w:spacing w:line="200" w:lineRule="exact"/>
      </w:pPr>
    </w:p>
    <w:p w14:paraId="3D19D3BF" w14:textId="77777777" w:rsidR="00E313E0" w:rsidRDefault="0010542B">
      <w:pPr>
        <w:spacing w:before="26"/>
        <w:ind w:left="3677" w:right="3721"/>
        <w:jc w:val="center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b/>
          <w:w w:val="99"/>
          <w:sz w:val="26"/>
          <w:szCs w:val="26"/>
        </w:rPr>
        <w:t>ATTACHMENT</w:t>
      </w:r>
      <w:r>
        <w:rPr>
          <w:rFonts w:ascii="Arial" w:eastAsia="Arial" w:hAnsi="Arial" w:cs="Arial"/>
          <w:b/>
          <w:sz w:val="26"/>
          <w:szCs w:val="26"/>
        </w:rPr>
        <w:t xml:space="preserve"> </w:t>
      </w:r>
      <w:r>
        <w:rPr>
          <w:rFonts w:ascii="Arial" w:eastAsia="Arial" w:hAnsi="Arial" w:cs="Arial"/>
          <w:b/>
          <w:w w:val="99"/>
          <w:sz w:val="26"/>
          <w:szCs w:val="26"/>
        </w:rPr>
        <w:t>“A”</w:t>
      </w:r>
    </w:p>
    <w:p w14:paraId="22DD1045" w14:textId="77777777" w:rsidR="00E313E0" w:rsidRDefault="00E313E0">
      <w:pPr>
        <w:spacing w:before="10" w:line="100" w:lineRule="exact"/>
        <w:rPr>
          <w:sz w:val="11"/>
          <w:szCs w:val="11"/>
        </w:rPr>
      </w:pPr>
    </w:p>
    <w:p w14:paraId="15C5DE4B" w14:textId="77777777" w:rsidR="00E313E0" w:rsidRDefault="0010542B">
      <w:pPr>
        <w:ind w:left="3283" w:right="3327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NJFL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Age/Weight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Coefficient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Scale</w:t>
      </w:r>
    </w:p>
    <w:p w14:paraId="3A349E0A" w14:textId="77777777" w:rsidR="007477AB" w:rsidRDefault="0010542B">
      <w:pPr>
        <w:spacing w:before="27"/>
        <w:ind w:left="449" w:right="185"/>
        <w:jc w:val="center"/>
        <w:rPr>
          <w:rFonts w:ascii="Arial" w:eastAsia="Arial" w:hAnsi="Arial" w:cs="Arial"/>
          <w:b/>
          <w:color w:val="FFFFFF"/>
          <w:sz w:val="28"/>
          <w:szCs w:val="28"/>
        </w:rPr>
      </w:pPr>
      <w:r>
        <w:rPr>
          <w:rFonts w:ascii="Arial" w:eastAsia="Arial" w:hAnsi="Arial" w:cs="Arial"/>
          <w:b/>
          <w:color w:val="FFFFFF"/>
          <w:sz w:val="28"/>
          <w:szCs w:val="28"/>
        </w:rPr>
        <w:t>Bantam      Junior      Senio</w:t>
      </w:r>
    </w:p>
    <w:p w14:paraId="632BC5F6" w14:textId="01B38BA3" w:rsidR="00E313E0" w:rsidRDefault="007477AB">
      <w:pPr>
        <w:spacing w:before="27"/>
        <w:ind w:left="449" w:right="185"/>
        <w:jc w:val="center"/>
        <w:rPr>
          <w:rFonts w:ascii="Arial" w:eastAsia="Arial" w:hAnsi="Arial" w:cs="Arial"/>
          <w:sz w:val="28"/>
          <w:szCs w:val="28"/>
        </w:rPr>
      </w:pPr>
      <w:r w:rsidRPr="00966AB6">
        <w:rPr>
          <w:noProof/>
        </w:rPr>
        <w:drawing>
          <wp:inline distT="0" distB="0" distL="0" distR="0" wp14:anchorId="600097BF" wp14:editId="11CA68B0">
            <wp:extent cx="5943600" cy="25812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0542B">
        <w:rPr>
          <w:rFonts w:ascii="Arial" w:eastAsia="Arial" w:hAnsi="Arial" w:cs="Arial"/>
          <w:b/>
          <w:color w:val="FFFFFF"/>
          <w:sz w:val="28"/>
          <w:szCs w:val="28"/>
        </w:rPr>
        <w:t>r</w:t>
      </w:r>
    </w:p>
    <w:p w14:paraId="415FB334" w14:textId="77777777" w:rsidR="00E313E0" w:rsidRDefault="00E313E0">
      <w:pPr>
        <w:spacing w:line="200" w:lineRule="exact"/>
      </w:pPr>
    </w:p>
    <w:p w14:paraId="1C43C225" w14:textId="77777777" w:rsidR="00EB6A47" w:rsidRDefault="00EB6A47" w:rsidP="00EB6A47">
      <w:pPr>
        <w:pStyle w:val="ListParagraph"/>
        <w:numPr>
          <w:ilvl w:val="0"/>
          <w:numId w:val="5"/>
        </w:numPr>
        <w:rPr>
          <w:rFonts w:ascii="Arial" w:eastAsia="Arial" w:hAnsi="Arial" w:cs="Arial"/>
          <w:w w:val="99"/>
        </w:rPr>
      </w:pPr>
      <w:r>
        <w:rPr>
          <w:rFonts w:ascii="Arial" w:eastAsia="Arial" w:hAnsi="Arial" w:cs="Arial"/>
          <w:w w:val="99"/>
        </w:rPr>
        <w:t>Age is as of July 31 of the current year</w:t>
      </w:r>
    </w:p>
    <w:p w14:paraId="5EA85F4C" w14:textId="77777777" w:rsidR="00C20540" w:rsidRDefault="00C20540">
      <w:pPr>
        <w:rPr>
          <w:sz w:val="12"/>
          <w:szCs w:val="12"/>
        </w:rPr>
      </w:pPr>
      <w:r>
        <w:rPr>
          <w:sz w:val="12"/>
          <w:szCs w:val="12"/>
        </w:rPr>
        <w:br w:type="page"/>
      </w:r>
    </w:p>
    <w:p w14:paraId="18F7B6C5" w14:textId="2EFA9810" w:rsidR="00E313E0" w:rsidRDefault="00000000">
      <w:pPr>
        <w:spacing w:before="6" w:line="120" w:lineRule="exact"/>
        <w:rPr>
          <w:sz w:val="12"/>
          <w:szCs w:val="12"/>
        </w:rPr>
      </w:pPr>
      <w:r>
        <w:lastRenderedPageBreak/>
        <w:pict w14:anchorId="7C28D61F">
          <v:group id="_x0000_s2144" style="position:absolute;margin-left:58.85pt;margin-top:85.65pt;width:494.25pt;height:19.55pt;z-index:-1825;mso-position-horizontal-relative:page;mso-position-vertical-relative:page" coordorigin="1177,1713" coordsize="9885,391">
            <v:shape id="_x0000_s2148" style="position:absolute;left:1188;top:1723;width:9864;height:0" coordorigin="1188,1723" coordsize="9864,0" path="m1188,1723r9864,e" filled="f" strokeweight=".58pt">
              <v:path arrowok="t"/>
            </v:shape>
            <v:shape id="_x0000_s2147" style="position:absolute;left:1188;top:2093;width:9864;height:0" coordorigin="1188,2093" coordsize="9864,0" path="m1188,2093r9864,e" filled="f" strokeweight=".58pt">
              <v:path arrowok="t"/>
            </v:shape>
            <v:shape id="_x0000_s2146" style="position:absolute;left:1183;top:1718;width:0;height:379" coordorigin="1183,1718" coordsize="0,379" path="m1183,1718r,380e" filled="f" strokeweight=".58pt">
              <v:path arrowok="t"/>
            </v:shape>
            <v:shape id="_x0000_s2145" style="position:absolute;left:11057;top:1718;width:0;height:379" coordorigin="11057,1718" coordsize="0,379" path="m11057,1718r,380e" filled="f" strokeweight=".58pt">
              <v:path arrowok="t"/>
            </v:shape>
            <w10:wrap anchorx="page" anchory="page"/>
          </v:group>
        </w:pict>
      </w:r>
    </w:p>
    <w:p w14:paraId="722B728A" w14:textId="77777777" w:rsidR="00E313E0" w:rsidRDefault="00E313E0">
      <w:pPr>
        <w:spacing w:line="200" w:lineRule="exact"/>
      </w:pPr>
    </w:p>
    <w:p w14:paraId="07D60336" w14:textId="77777777" w:rsidR="00E313E0" w:rsidRDefault="0010542B">
      <w:pPr>
        <w:spacing w:before="26"/>
        <w:ind w:left="3737" w:right="3741"/>
        <w:jc w:val="center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b/>
          <w:w w:val="99"/>
          <w:sz w:val="26"/>
          <w:szCs w:val="26"/>
        </w:rPr>
        <w:t>ATTACHMENT</w:t>
      </w:r>
      <w:r>
        <w:rPr>
          <w:rFonts w:ascii="Arial" w:eastAsia="Arial" w:hAnsi="Arial" w:cs="Arial"/>
          <w:b/>
          <w:sz w:val="26"/>
          <w:szCs w:val="26"/>
        </w:rPr>
        <w:t xml:space="preserve"> </w:t>
      </w:r>
      <w:r>
        <w:rPr>
          <w:rFonts w:ascii="Arial" w:eastAsia="Arial" w:hAnsi="Arial" w:cs="Arial"/>
          <w:b/>
          <w:w w:val="99"/>
          <w:sz w:val="26"/>
          <w:szCs w:val="26"/>
        </w:rPr>
        <w:t>“B”</w:t>
      </w:r>
    </w:p>
    <w:p w14:paraId="3845D176" w14:textId="77777777" w:rsidR="00E313E0" w:rsidRDefault="00E313E0">
      <w:pPr>
        <w:spacing w:line="140" w:lineRule="exact"/>
        <w:rPr>
          <w:sz w:val="15"/>
          <w:szCs w:val="15"/>
        </w:rPr>
      </w:pPr>
    </w:p>
    <w:p w14:paraId="69816119" w14:textId="77777777" w:rsidR="00E313E0" w:rsidRDefault="0010542B">
      <w:pPr>
        <w:ind w:left="2053" w:right="2050"/>
        <w:jc w:val="center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>NJFL Procedure for Resolving Tied Games</w:t>
      </w:r>
    </w:p>
    <w:p w14:paraId="2376F5FE" w14:textId="77777777" w:rsidR="00E313E0" w:rsidRDefault="00E313E0">
      <w:pPr>
        <w:spacing w:before="10" w:line="140" w:lineRule="exact"/>
        <w:rPr>
          <w:sz w:val="14"/>
          <w:szCs w:val="14"/>
        </w:rPr>
      </w:pPr>
    </w:p>
    <w:p w14:paraId="25C7D90F" w14:textId="77777777" w:rsidR="00E313E0" w:rsidRDefault="0010542B">
      <w:pPr>
        <w:ind w:left="116" w:right="93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An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overtime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period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untimed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play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after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regulation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game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has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ended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with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score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tied.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During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overtime period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each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team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has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opportunity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offensive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series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downs.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However,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overtime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period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may include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only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one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offensive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series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downs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defensive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team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scores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safety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touchdown.</w:t>
      </w:r>
    </w:p>
    <w:p w14:paraId="7EDEC85F" w14:textId="77777777" w:rsidR="00E313E0" w:rsidRDefault="00E313E0">
      <w:pPr>
        <w:spacing w:before="1" w:line="120" w:lineRule="exact"/>
        <w:rPr>
          <w:sz w:val="12"/>
          <w:szCs w:val="12"/>
        </w:rPr>
      </w:pPr>
    </w:p>
    <w:p w14:paraId="43B9DFFE" w14:textId="77777777" w:rsidR="00E313E0" w:rsidRDefault="0010542B">
      <w:pPr>
        <w:ind w:left="116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w w:val="99"/>
        </w:rPr>
        <w:t>Modifications</w:t>
      </w:r>
      <w:r>
        <w:rPr>
          <w:rFonts w:ascii="Arial" w:eastAsia="Arial" w:hAnsi="Arial" w:cs="Arial"/>
          <w:b/>
        </w:rPr>
        <w:t xml:space="preserve"> </w:t>
      </w:r>
      <w:r>
        <w:rPr>
          <w:rFonts w:ascii="Arial" w:eastAsia="Arial" w:hAnsi="Arial" w:cs="Arial"/>
          <w:b/>
          <w:w w:val="99"/>
        </w:rPr>
        <w:t>and</w:t>
      </w:r>
      <w:r>
        <w:rPr>
          <w:rFonts w:ascii="Arial" w:eastAsia="Arial" w:hAnsi="Arial" w:cs="Arial"/>
          <w:b/>
        </w:rPr>
        <w:t xml:space="preserve"> </w:t>
      </w:r>
      <w:r>
        <w:rPr>
          <w:rFonts w:ascii="Arial" w:eastAsia="Arial" w:hAnsi="Arial" w:cs="Arial"/>
          <w:b/>
          <w:w w:val="99"/>
        </w:rPr>
        <w:t>Notes</w:t>
      </w:r>
      <w:r>
        <w:rPr>
          <w:rFonts w:ascii="Arial" w:eastAsia="Arial" w:hAnsi="Arial" w:cs="Arial"/>
          <w:b/>
        </w:rPr>
        <w:t xml:space="preserve"> </w:t>
      </w:r>
      <w:r>
        <w:rPr>
          <w:rFonts w:ascii="Arial" w:eastAsia="Arial" w:hAnsi="Arial" w:cs="Arial"/>
          <w:b/>
          <w:w w:val="99"/>
        </w:rPr>
        <w:t>Compared</w:t>
      </w:r>
      <w:r>
        <w:rPr>
          <w:rFonts w:ascii="Arial" w:eastAsia="Arial" w:hAnsi="Arial" w:cs="Arial"/>
          <w:b/>
        </w:rPr>
        <w:t xml:space="preserve"> </w:t>
      </w:r>
      <w:r>
        <w:rPr>
          <w:rFonts w:ascii="Arial" w:eastAsia="Arial" w:hAnsi="Arial" w:cs="Arial"/>
          <w:b/>
          <w:w w:val="99"/>
        </w:rPr>
        <w:t>to</w:t>
      </w:r>
      <w:r>
        <w:rPr>
          <w:rFonts w:ascii="Arial" w:eastAsia="Arial" w:hAnsi="Arial" w:cs="Arial"/>
          <w:b/>
        </w:rPr>
        <w:t xml:space="preserve"> </w:t>
      </w:r>
      <w:r>
        <w:rPr>
          <w:rFonts w:ascii="Arial" w:eastAsia="Arial" w:hAnsi="Arial" w:cs="Arial"/>
          <w:b/>
          <w:w w:val="99"/>
        </w:rPr>
        <w:t>NFHS</w:t>
      </w:r>
      <w:r>
        <w:rPr>
          <w:rFonts w:ascii="Arial" w:eastAsia="Arial" w:hAnsi="Arial" w:cs="Arial"/>
          <w:b/>
        </w:rPr>
        <w:t xml:space="preserve"> </w:t>
      </w:r>
      <w:r>
        <w:rPr>
          <w:rFonts w:ascii="Arial" w:eastAsia="Arial" w:hAnsi="Arial" w:cs="Arial"/>
          <w:b/>
          <w:w w:val="99"/>
        </w:rPr>
        <w:t>Regulation</w:t>
      </w:r>
      <w:r>
        <w:rPr>
          <w:rFonts w:ascii="Arial" w:eastAsia="Arial" w:hAnsi="Arial" w:cs="Arial"/>
          <w:b/>
        </w:rPr>
        <w:t xml:space="preserve"> </w:t>
      </w:r>
      <w:r>
        <w:rPr>
          <w:rFonts w:ascii="Arial" w:eastAsia="Arial" w:hAnsi="Arial" w:cs="Arial"/>
          <w:b/>
          <w:w w:val="99"/>
        </w:rPr>
        <w:t>Play</w:t>
      </w:r>
    </w:p>
    <w:p w14:paraId="4CD2FA4D" w14:textId="77777777" w:rsidR="00E313E0" w:rsidRDefault="00E313E0">
      <w:pPr>
        <w:spacing w:line="120" w:lineRule="exact"/>
        <w:rPr>
          <w:sz w:val="12"/>
          <w:szCs w:val="12"/>
        </w:rPr>
      </w:pPr>
    </w:p>
    <w:p w14:paraId="54D92C72" w14:textId="77777777" w:rsidR="00E313E0" w:rsidRDefault="0010542B">
      <w:pPr>
        <w:ind w:left="655" w:right="166" w:hanging="540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3-1: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When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score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tied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fourth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period,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referee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instruct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both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teams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return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 their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respective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team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boxes.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There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three-minute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intermission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during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which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both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teams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may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- confer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with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their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coaches.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officials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assemble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50-yard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line,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review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overtime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procedure,</w:t>
      </w:r>
    </w:p>
    <w:p w14:paraId="2A8AEE67" w14:textId="77777777" w:rsidR="00E313E0" w:rsidRDefault="0010542B">
      <w:pPr>
        <w:spacing w:line="220" w:lineRule="exact"/>
        <w:ind w:left="655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-and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discuss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how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penalties,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any,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including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carry-over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penalties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from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regulation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contest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will</w:t>
      </w:r>
    </w:p>
    <w:p w14:paraId="2EE8A8DB" w14:textId="77777777" w:rsidR="00E313E0" w:rsidRDefault="0010542B">
      <w:pPr>
        <w:ind w:left="655" w:right="85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assessed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start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overtime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procedure.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(See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8-3-5,6)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intermission,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linesman will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go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team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side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field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where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line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gain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equipment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located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line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judge will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go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other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team.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inform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coaches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-special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penalty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enforcements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that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apply.</w:t>
      </w:r>
    </w:p>
    <w:p w14:paraId="2EA29F51" w14:textId="77777777" w:rsidR="00E313E0" w:rsidRDefault="00E313E0">
      <w:pPr>
        <w:spacing w:before="10" w:line="100" w:lineRule="exact"/>
        <w:rPr>
          <w:sz w:val="11"/>
          <w:szCs w:val="11"/>
        </w:rPr>
      </w:pPr>
    </w:p>
    <w:p w14:paraId="2FC6C463" w14:textId="77777777" w:rsidR="00E313E0" w:rsidRDefault="0010542B">
      <w:pPr>
        <w:ind w:left="654" w:right="121" w:hanging="539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3-2-1: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toss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center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field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visiting-team’s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captain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shall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given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privilege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 choosing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“heads”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“tails”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before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tossed.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winner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toss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shall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given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his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choice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 defense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offense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first,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designating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field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which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ball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put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play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this set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downs.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loser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have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his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choice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other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options.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referee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indicate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winner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 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toss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placing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hand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his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shoulder.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indicate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which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team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go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offense,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referee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will have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that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captain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face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goal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toward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which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his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team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advance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indicate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this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with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first-down signal.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other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team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captain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face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offensive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captain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with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his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back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toward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goal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will defend.</w:t>
      </w:r>
    </w:p>
    <w:p w14:paraId="7768DB42" w14:textId="77777777" w:rsidR="00E313E0" w:rsidRDefault="00E313E0">
      <w:pPr>
        <w:spacing w:before="8" w:line="100" w:lineRule="exact"/>
        <w:rPr>
          <w:sz w:val="11"/>
          <w:szCs w:val="11"/>
        </w:rPr>
      </w:pPr>
    </w:p>
    <w:p w14:paraId="0CB07641" w14:textId="77777777" w:rsidR="00E313E0" w:rsidRDefault="0010542B">
      <w:pPr>
        <w:ind w:left="654" w:right="129" w:hanging="540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3-5-1: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Each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team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shall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permitted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one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time-out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during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each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overtime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period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(a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series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series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for B).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team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scoring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greater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number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points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overtime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shall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declared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winner.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 final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score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shall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determined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-totaling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points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scored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each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team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during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both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regulation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time 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overtime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periods.</w:t>
      </w:r>
    </w:p>
    <w:p w14:paraId="68B55814" w14:textId="77777777" w:rsidR="00E313E0" w:rsidRDefault="00E313E0">
      <w:pPr>
        <w:spacing w:before="10" w:line="100" w:lineRule="exact"/>
        <w:rPr>
          <w:sz w:val="11"/>
          <w:szCs w:val="11"/>
        </w:rPr>
      </w:pPr>
    </w:p>
    <w:p w14:paraId="1000E783" w14:textId="77777777" w:rsidR="00E313E0" w:rsidRDefault="0010542B">
      <w:pPr>
        <w:ind w:left="654" w:right="222" w:hanging="539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5-1-1: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start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overtime,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offensive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team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shall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put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ball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play,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first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goal,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defensive team’s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10-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yard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line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during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(</w:t>
      </w:r>
      <w:proofErr w:type="gramStart"/>
      <w:r>
        <w:rPr>
          <w:rFonts w:ascii="Arial" w:eastAsia="Arial" w:hAnsi="Arial" w:cs="Arial"/>
          <w:w w:val="99"/>
        </w:rPr>
        <w:t>25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yard</w:t>
      </w:r>
      <w:proofErr w:type="gram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line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post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season)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succeeding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spot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carry-over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penalty has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been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administered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anywhere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between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inbounds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lines.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first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offensive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team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shall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have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 series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four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downs.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That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series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shall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terminated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score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–offensive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team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 defensive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team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has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possession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ball.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team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offense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scores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touchdown,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entitled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 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opportunity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try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unless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points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would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not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affect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outcome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game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playoff qualifying.</w:t>
      </w:r>
    </w:p>
    <w:p w14:paraId="0DBE43D1" w14:textId="77777777" w:rsidR="00E313E0" w:rsidRDefault="00E313E0">
      <w:pPr>
        <w:spacing w:before="8" w:line="100" w:lineRule="exact"/>
        <w:rPr>
          <w:sz w:val="11"/>
          <w:szCs w:val="11"/>
        </w:rPr>
      </w:pPr>
    </w:p>
    <w:p w14:paraId="573C5761" w14:textId="77777777" w:rsidR="00E313E0" w:rsidRDefault="0010542B">
      <w:pPr>
        <w:ind w:left="114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field-goal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attempt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permitted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during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down.</w:t>
      </w:r>
    </w:p>
    <w:p w14:paraId="40F115C1" w14:textId="77777777" w:rsidR="00E313E0" w:rsidRDefault="00E313E0">
      <w:pPr>
        <w:spacing w:line="120" w:lineRule="exact"/>
        <w:rPr>
          <w:sz w:val="12"/>
          <w:szCs w:val="12"/>
        </w:rPr>
      </w:pPr>
    </w:p>
    <w:p w14:paraId="7BDC6E11" w14:textId="77777777" w:rsidR="00E313E0" w:rsidRDefault="0010542B">
      <w:pPr>
        <w:ind w:left="653" w:right="230" w:hanging="540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If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defensive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team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gains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possession,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ball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becomes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dead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immediately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offensive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team’s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series 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downs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ended.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After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first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team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offense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has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completed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its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series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downs,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first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team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on defense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become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offensive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team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with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ball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its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possession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same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10-yard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line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(</w:t>
      </w:r>
      <w:proofErr w:type="gramStart"/>
      <w:r>
        <w:rPr>
          <w:rFonts w:ascii="Arial" w:eastAsia="Arial" w:hAnsi="Arial" w:cs="Arial"/>
          <w:w w:val="99"/>
        </w:rPr>
        <w:t>25 yard</w:t>
      </w:r>
      <w:proofErr w:type="gram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line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post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season)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anywhere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between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inbounds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lines.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same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field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 used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possessions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both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teams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during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two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sets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downs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ensure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equal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game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conditions 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conserve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time.</w:t>
      </w:r>
    </w:p>
    <w:p w14:paraId="52778407" w14:textId="77777777" w:rsidR="00E313E0" w:rsidRDefault="00E313E0">
      <w:pPr>
        <w:spacing w:line="120" w:lineRule="exact"/>
        <w:rPr>
          <w:sz w:val="12"/>
          <w:szCs w:val="12"/>
        </w:rPr>
      </w:pPr>
    </w:p>
    <w:p w14:paraId="4E10D224" w14:textId="77777777" w:rsidR="00E313E0" w:rsidRDefault="0010542B">
      <w:pPr>
        <w:ind w:left="653" w:right="153" w:hanging="540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If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score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remains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tied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after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each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team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has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been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given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one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series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downs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overtime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period,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 procedure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shall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repeated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with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additional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overtime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periods.</w:t>
      </w:r>
      <w:r>
        <w:rPr>
          <w:rFonts w:ascii="Arial" w:eastAsia="Arial" w:hAnsi="Arial" w:cs="Arial"/>
        </w:rPr>
        <w:t xml:space="preserve">  </w:t>
      </w:r>
      <w:r>
        <w:rPr>
          <w:rFonts w:ascii="Arial" w:eastAsia="Arial" w:hAnsi="Arial" w:cs="Arial"/>
          <w:w w:val="99"/>
        </w:rPr>
        <w:t>During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regular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season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maximum</w:t>
      </w:r>
    </w:p>
    <w:p w14:paraId="765A817F" w14:textId="77777777" w:rsidR="00E313E0" w:rsidRDefault="0010542B">
      <w:pPr>
        <w:ind w:left="653" w:right="89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two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overtime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periods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played.</w:t>
      </w:r>
      <w:r>
        <w:rPr>
          <w:rFonts w:ascii="Arial" w:eastAsia="Arial" w:hAnsi="Arial" w:cs="Arial"/>
        </w:rPr>
        <w:t xml:space="preserve">  </w:t>
      </w:r>
      <w:r>
        <w:rPr>
          <w:rFonts w:ascii="Arial" w:eastAsia="Arial" w:hAnsi="Arial" w:cs="Arial"/>
          <w:w w:val="99"/>
        </w:rPr>
        <w:t>If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score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remains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tied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after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two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overtime</w:t>
      </w:r>
      <w:r>
        <w:rPr>
          <w:rFonts w:ascii="Arial" w:eastAsia="Arial" w:hAnsi="Arial" w:cs="Arial"/>
        </w:rPr>
        <w:t xml:space="preserve"> </w:t>
      </w:r>
      <w:proofErr w:type="gramStart"/>
      <w:r>
        <w:rPr>
          <w:rFonts w:ascii="Arial" w:eastAsia="Arial" w:hAnsi="Arial" w:cs="Arial"/>
          <w:w w:val="99"/>
        </w:rPr>
        <w:t>periods</w:t>
      </w:r>
      <w:proofErr w:type="gram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game will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tie.</w:t>
      </w:r>
      <w:r>
        <w:rPr>
          <w:rFonts w:ascii="Arial" w:eastAsia="Arial" w:hAnsi="Arial" w:cs="Arial"/>
        </w:rPr>
        <w:t xml:space="preserve">  </w:t>
      </w:r>
      <w:r>
        <w:rPr>
          <w:rFonts w:ascii="Arial" w:eastAsia="Arial" w:hAnsi="Arial" w:cs="Arial"/>
          <w:w w:val="99"/>
        </w:rPr>
        <w:t>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post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season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(playoffs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championships)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procedure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repeated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until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 game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winner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determined.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cases,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there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shall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intermission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two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minutes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between overtime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periods.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subsequent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meeting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team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captains,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loser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overtime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toss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will 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given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first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choice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options.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additional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overtime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periods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are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required,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first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options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 alternated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with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toss.</w:t>
      </w:r>
    </w:p>
    <w:p w14:paraId="0926DDDA" w14:textId="77777777" w:rsidR="00E313E0" w:rsidRDefault="00E313E0">
      <w:pPr>
        <w:spacing w:line="120" w:lineRule="exact"/>
        <w:rPr>
          <w:sz w:val="12"/>
          <w:szCs w:val="12"/>
        </w:rPr>
      </w:pPr>
    </w:p>
    <w:p w14:paraId="33199949" w14:textId="77777777" w:rsidR="00E313E0" w:rsidRDefault="0010542B">
      <w:pPr>
        <w:ind w:left="653" w:right="146" w:hanging="540"/>
        <w:jc w:val="both"/>
        <w:rPr>
          <w:rFonts w:ascii="Arial" w:eastAsia="Arial" w:hAnsi="Arial" w:cs="Arial"/>
        </w:rPr>
        <w:sectPr w:rsidR="00E313E0">
          <w:headerReference w:type="default" r:id="rId17"/>
          <w:pgSz w:w="12240" w:h="15840"/>
          <w:pgMar w:top="940" w:right="1180" w:bottom="280" w:left="1180" w:header="745" w:footer="725" w:gutter="0"/>
          <w:cols w:space="720"/>
        </w:sectPr>
      </w:pPr>
      <w:r>
        <w:rPr>
          <w:rFonts w:ascii="Arial" w:eastAsia="Arial" w:hAnsi="Arial" w:cs="Arial"/>
          <w:w w:val="99"/>
        </w:rPr>
        <w:t>5-1-2: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safety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scored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offensive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team,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succeeding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spot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10-yard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line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(</w:t>
      </w:r>
      <w:proofErr w:type="gramStart"/>
      <w:r>
        <w:rPr>
          <w:rFonts w:ascii="Arial" w:eastAsia="Arial" w:hAnsi="Arial" w:cs="Arial"/>
          <w:w w:val="99"/>
        </w:rPr>
        <w:t>25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yard</w:t>
      </w:r>
      <w:proofErr w:type="gram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line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 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post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season)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-possession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team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that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was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defense,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provided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defensive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team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has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not had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its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series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downs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(the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temporary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overtime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score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is: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Team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A-2;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Team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B-0).</w:t>
      </w:r>
    </w:p>
    <w:p w14:paraId="781A5BFC" w14:textId="77777777" w:rsidR="00E313E0" w:rsidRDefault="00E313E0">
      <w:pPr>
        <w:spacing w:before="7" w:line="100" w:lineRule="exact"/>
        <w:rPr>
          <w:sz w:val="11"/>
          <w:szCs w:val="11"/>
        </w:rPr>
      </w:pPr>
    </w:p>
    <w:p w14:paraId="2647C3EA" w14:textId="77777777" w:rsidR="00E313E0" w:rsidRDefault="00E313E0">
      <w:pPr>
        <w:spacing w:line="200" w:lineRule="exact"/>
      </w:pPr>
    </w:p>
    <w:p w14:paraId="2A33BB1B" w14:textId="77777777" w:rsidR="00E313E0" w:rsidRDefault="0010542B">
      <w:pPr>
        <w:spacing w:before="34"/>
        <w:ind w:left="656" w:right="773" w:hanging="540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When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defensive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team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gains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possession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ball,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down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series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immediately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- offensive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team.</w:t>
      </w:r>
    </w:p>
    <w:p w14:paraId="1D9DBF25" w14:textId="77777777" w:rsidR="00E313E0" w:rsidRDefault="00E313E0">
      <w:pPr>
        <w:spacing w:before="10" w:line="100" w:lineRule="exact"/>
        <w:rPr>
          <w:sz w:val="11"/>
          <w:szCs w:val="11"/>
        </w:rPr>
      </w:pPr>
    </w:p>
    <w:p w14:paraId="47BABB18" w14:textId="77777777" w:rsidR="00E313E0" w:rsidRDefault="0010542B">
      <w:pPr>
        <w:ind w:left="116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5-2-1: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offensive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team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shall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awarded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new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series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downs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when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one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following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occurs:</w:t>
      </w:r>
    </w:p>
    <w:p w14:paraId="61A85A96" w14:textId="77777777" w:rsidR="00E313E0" w:rsidRDefault="00E313E0">
      <w:pPr>
        <w:spacing w:before="8" w:line="100" w:lineRule="exact"/>
        <w:rPr>
          <w:sz w:val="11"/>
          <w:szCs w:val="11"/>
        </w:rPr>
      </w:pPr>
    </w:p>
    <w:p w14:paraId="12A828A7" w14:textId="77777777" w:rsidR="00E313E0" w:rsidRDefault="0010542B">
      <w:pPr>
        <w:ind w:left="655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a.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Penalty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defensive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pass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interference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accepted.</w:t>
      </w:r>
    </w:p>
    <w:p w14:paraId="582C4151" w14:textId="77777777" w:rsidR="00E313E0" w:rsidRDefault="00E313E0">
      <w:pPr>
        <w:spacing w:line="120" w:lineRule="exact"/>
        <w:rPr>
          <w:sz w:val="12"/>
          <w:szCs w:val="12"/>
        </w:rPr>
      </w:pPr>
    </w:p>
    <w:p w14:paraId="34D2B889" w14:textId="77777777" w:rsidR="00E313E0" w:rsidRDefault="0010542B">
      <w:pPr>
        <w:ind w:left="926" w:right="427" w:hanging="271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b.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Offensive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team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recovers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scrimmage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kick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(field-goal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attempt)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between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goal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lines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after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has been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touched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first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defensive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team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beyond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neutral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zone.</w:t>
      </w:r>
    </w:p>
    <w:p w14:paraId="12FE4021" w14:textId="77777777" w:rsidR="00E313E0" w:rsidRDefault="00E313E0">
      <w:pPr>
        <w:spacing w:before="10" w:line="100" w:lineRule="exact"/>
        <w:rPr>
          <w:sz w:val="11"/>
          <w:szCs w:val="11"/>
        </w:rPr>
      </w:pPr>
    </w:p>
    <w:p w14:paraId="3EEEFC18" w14:textId="77777777" w:rsidR="00E313E0" w:rsidRDefault="0010542B">
      <w:pPr>
        <w:ind w:left="655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c.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Defensive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team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guilty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roughing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kicker,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place-kick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holder,</w:t>
      </w:r>
      <w:r>
        <w:rPr>
          <w:rFonts w:ascii="Arial" w:eastAsia="Arial" w:hAnsi="Arial" w:cs="Arial"/>
        </w:rPr>
        <w:t xml:space="preserve"> </w:t>
      </w:r>
      <w:proofErr w:type="gramStart"/>
      <w:r>
        <w:rPr>
          <w:rFonts w:ascii="Arial" w:eastAsia="Arial" w:hAnsi="Arial" w:cs="Arial"/>
          <w:w w:val="99"/>
        </w:rPr>
        <w:t>snapper</w:t>
      </w:r>
      <w:proofErr w:type="gram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passer.</w:t>
      </w:r>
    </w:p>
    <w:p w14:paraId="7149F0D8" w14:textId="77777777" w:rsidR="00E313E0" w:rsidRDefault="00E313E0">
      <w:pPr>
        <w:spacing w:line="120" w:lineRule="exact"/>
        <w:rPr>
          <w:sz w:val="12"/>
          <w:szCs w:val="12"/>
        </w:rPr>
      </w:pPr>
    </w:p>
    <w:p w14:paraId="3CA97D4A" w14:textId="77777777" w:rsidR="00E313E0" w:rsidRDefault="0010542B">
      <w:pPr>
        <w:ind w:left="115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5-3-1: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line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gain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always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goal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line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regular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season.</w:t>
      </w:r>
    </w:p>
    <w:p w14:paraId="4D384C3C" w14:textId="77777777" w:rsidR="00E313E0" w:rsidRDefault="00E313E0">
      <w:pPr>
        <w:spacing w:line="120" w:lineRule="exact"/>
        <w:rPr>
          <w:sz w:val="12"/>
          <w:szCs w:val="12"/>
        </w:rPr>
      </w:pPr>
    </w:p>
    <w:p w14:paraId="03D17729" w14:textId="77777777" w:rsidR="00E313E0" w:rsidRDefault="0010542B">
      <w:pPr>
        <w:ind w:left="115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8-1: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defensive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team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scores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safety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touchdown,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game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ended.</w:t>
      </w:r>
    </w:p>
    <w:p w14:paraId="15D51FD0" w14:textId="77777777" w:rsidR="00E313E0" w:rsidRDefault="00E313E0">
      <w:pPr>
        <w:spacing w:before="8" w:line="100" w:lineRule="exact"/>
        <w:rPr>
          <w:sz w:val="11"/>
          <w:szCs w:val="11"/>
        </w:rPr>
      </w:pPr>
    </w:p>
    <w:p w14:paraId="2C321FB8" w14:textId="77777777" w:rsidR="00E313E0" w:rsidRDefault="0010542B">
      <w:pPr>
        <w:ind w:left="115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8-3: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try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attempted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winner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game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has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been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determined.</w:t>
      </w:r>
    </w:p>
    <w:p w14:paraId="19F78F51" w14:textId="77777777" w:rsidR="00E313E0" w:rsidRDefault="00E313E0">
      <w:pPr>
        <w:spacing w:line="120" w:lineRule="exact"/>
        <w:rPr>
          <w:sz w:val="12"/>
          <w:szCs w:val="12"/>
        </w:rPr>
      </w:pPr>
    </w:p>
    <w:p w14:paraId="4941D61D" w14:textId="77777777" w:rsidR="00E313E0" w:rsidRDefault="0010542B">
      <w:pPr>
        <w:ind w:left="115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10-4-3a: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Post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scrimmage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kick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enforcement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not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applicable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this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procedure.</w:t>
      </w:r>
    </w:p>
    <w:p w14:paraId="7DBFFF82" w14:textId="77777777" w:rsidR="00E313E0" w:rsidRDefault="00E313E0">
      <w:pPr>
        <w:spacing w:line="120" w:lineRule="exact"/>
        <w:rPr>
          <w:sz w:val="12"/>
          <w:szCs w:val="12"/>
        </w:rPr>
      </w:pPr>
    </w:p>
    <w:p w14:paraId="49BA0A6C" w14:textId="77777777" w:rsidR="00E313E0" w:rsidRDefault="0010542B">
      <w:pPr>
        <w:ind w:left="115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w w:val="99"/>
        </w:rPr>
        <w:t>RESOLVING</w:t>
      </w:r>
      <w:r>
        <w:rPr>
          <w:rFonts w:ascii="Arial" w:eastAsia="Arial" w:hAnsi="Arial" w:cs="Arial"/>
          <w:b/>
        </w:rPr>
        <w:t xml:space="preserve"> </w:t>
      </w:r>
      <w:r>
        <w:rPr>
          <w:rFonts w:ascii="Arial" w:eastAsia="Arial" w:hAnsi="Arial" w:cs="Arial"/>
          <w:b/>
          <w:w w:val="99"/>
        </w:rPr>
        <w:t>TIED</w:t>
      </w:r>
      <w:r>
        <w:rPr>
          <w:rFonts w:ascii="Arial" w:eastAsia="Arial" w:hAnsi="Arial" w:cs="Arial"/>
          <w:b/>
        </w:rPr>
        <w:t xml:space="preserve"> </w:t>
      </w:r>
      <w:r>
        <w:rPr>
          <w:rFonts w:ascii="Arial" w:eastAsia="Arial" w:hAnsi="Arial" w:cs="Arial"/>
          <w:b/>
          <w:w w:val="99"/>
        </w:rPr>
        <w:t>GAMES</w:t>
      </w:r>
      <w:r>
        <w:rPr>
          <w:rFonts w:ascii="Arial" w:eastAsia="Arial" w:hAnsi="Arial" w:cs="Arial"/>
          <w:b/>
        </w:rPr>
        <w:t xml:space="preserve"> </w:t>
      </w:r>
      <w:r>
        <w:rPr>
          <w:rFonts w:ascii="Arial" w:eastAsia="Arial" w:hAnsi="Arial" w:cs="Arial"/>
          <w:b/>
          <w:w w:val="99"/>
        </w:rPr>
        <w:t>INTERPRETATIONS:</w:t>
      </w:r>
    </w:p>
    <w:p w14:paraId="012EB62B" w14:textId="77777777" w:rsidR="00E313E0" w:rsidRDefault="00E313E0">
      <w:pPr>
        <w:spacing w:before="1" w:line="120" w:lineRule="exact"/>
        <w:rPr>
          <w:sz w:val="12"/>
          <w:szCs w:val="12"/>
        </w:rPr>
      </w:pPr>
    </w:p>
    <w:p w14:paraId="780F366E" w14:textId="77777777" w:rsidR="00E313E0" w:rsidRDefault="0010542B">
      <w:pPr>
        <w:ind w:left="655" w:right="186" w:hanging="540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3.1.1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SITUATION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A: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fourth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down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overtime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play,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scores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touchdown.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After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score,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but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before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 try,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B1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commits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unsportsmanlike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foul.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Ruling: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penalty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enforced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from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succeeding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spot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on 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try.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Nonplayer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fouls,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nonplayer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unsportsmanlike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fouls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dead-ball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fouls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are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penalized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- succeeding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spot.</w:t>
      </w:r>
    </w:p>
    <w:p w14:paraId="7AA81D9C" w14:textId="77777777" w:rsidR="00E313E0" w:rsidRDefault="00E313E0">
      <w:pPr>
        <w:spacing w:line="120" w:lineRule="exact"/>
        <w:rPr>
          <w:sz w:val="12"/>
          <w:szCs w:val="12"/>
        </w:rPr>
      </w:pPr>
    </w:p>
    <w:p w14:paraId="1E84D499" w14:textId="77777777" w:rsidR="00E313E0" w:rsidRDefault="0010542B">
      <w:pPr>
        <w:ind w:left="655" w:right="188" w:hanging="540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3.1.1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SITUATION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B: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During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last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timed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down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fourth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period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A1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advances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touchdown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making 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score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B-21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A-20.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try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A2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passes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complete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A3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zone.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Following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try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B1 commits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unsportsmanlike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foul.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Ruling: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penalty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foul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B1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after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successful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try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 administered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from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succeeding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spot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begin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overtime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play.</w:t>
      </w:r>
    </w:p>
    <w:p w14:paraId="68DCACD9" w14:textId="77777777" w:rsidR="00E313E0" w:rsidRDefault="00E313E0">
      <w:pPr>
        <w:spacing w:before="8" w:line="100" w:lineRule="exact"/>
        <w:rPr>
          <w:sz w:val="11"/>
          <w:szCs w:val="11"/>
        </w:rPr>
      </w:pPr>
    </w:p>
    <w:p w14:paraId="74DFF4AB" w14:textId="77777777" w:rsidR="00E313E0" w:rsidRDefault="0010542B">
      <w:pPr>
        <w:ind w:left="655" w:right="78" w:hanging="540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3.1.1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Comment: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this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situation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referee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should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explain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captains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time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toss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fact 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penalty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administered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first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series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downs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overtime.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place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from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which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 ball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put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play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each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team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could</w:t>
      </w:r>
      <w:r>
        <w:rPr>
          <w:rFonts w:ascii="Arial" w:eastAsia="Arial" w:hAnsi="Arial" w:cs="Arial"/>
        </w:rPr>
        <w:t xml:space="preserve"> </w:t>
      </w:r>
      <w:proofErr w:type="gramStart"/>
      <w:r>
        <w:rPr>
          <w:rFonts w:ascii="Arial" w:eastAsia="Arial" w:hAnsi="Arial" w:cs="Arial"/>
          <w:w w:val="99"/>
        </w:rPr>
        <w:t>have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effect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on</w:t>
      </w:r>
      <w:proofErr w:type="gram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choice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made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winner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toss.</w:t>
      </w:r>
    </w:p>
    <w:p w14:paraId="4EBA3D48" w14:textId="77777777" w:rsidR="00E313E0" w:rsidRDefault="00E313E0">
      <w:pPr>
        <w:spacing w:before="10" w:line="100" w:lineRule="exact"/>
        <w:rPr>
          <w:sz w:val="11"/>
          <w:szCs w:val="11"/>
        </w:rPr>
      </w:pPr>
    </w:p>
    <w:p w14:paraId="59CDC20E" w14:textId="77777777" w:rsidR="00E313E0" w:rsidRDefault="0010542B">
      <w:pPr>
        <w:ind w:left="655" w:right="89" w:hanging="540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3.1.1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SITUATION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C: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When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regulation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game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ends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tie,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teams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use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recommended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tie-breaking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- procedure.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proofErr w:type="gramStart"/>
      <w:r>
        <w:rPr>
          <w:rFonts w:ascii="Arial" w:eastAsia="Arial" w:hAnsi="Arial" w:cs="Arial"/>
          <w:w w:val="99"/>
        </w:rPr>
        <w:t>wins</w:t>
      </w:r>
      <w:proofErr w:type="gram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toss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elects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take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ball.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A1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scores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third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down.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After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A1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crosses 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goal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line: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(a)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A2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clips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B1;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(b)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B1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strikes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A2.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Ruling: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Dead-ball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fouls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both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(a)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(b).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score counts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penalties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both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(a)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(b)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are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enforced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try,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because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that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succeeding spot.</w:t>
      </w:r>
    </w:p>
    <w:p w14:paraId="459A7731" w14:textId="77777777" w:rsidR="00E313E0" w:rsidRDefault="00E313E0">
      <w:pPr>
        <w:spacing w:line="120" w:lineRule="exact"/>
        <w:rPr>
          <w:sz w:val="12"/>
          <w:szCs w:val="12"/>
        </w:rPr>
      </w:pPr>
    </w:p>
    <w:p w14:paraId="51DB600D" w14:textId="77777777" w:rsidR="00E313E0" w:rsidRDefault="0010542B">
      <w:pPr>
        <w:ind w:left="655" w:right="287" w:hanging="540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3.1.1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SITUATION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D: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third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4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overtime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play,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recovers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fumble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intercepts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pass.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Ruling: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 down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ends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soon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B1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recovers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intercepts.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both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cases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series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downs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ended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A.</w:t>
      </w:r>
    </w:p>
    <w:p w14:paraId="6800B6F9" w14:textId="77777777" w:rsidR="00E313E0" w:rsidRDefault="00E313E0">
      <w:pPr>
        <w:spacing w:before="1" w:line="120" w:lineRule="exact"/>
        <w:rPr>
          <w:sz w:val="12"/>
          <w:szCs w:val="12"/>
        </w:rPr>
      </w:pPr>
    </w:p>
    <w:p w14:paraId="7E787001" w14:textId="77777777" w:rsidR="00E313E0" w:rsidRDefault="0010542B">
      <w:pPr>
        <w:ind w:left="655" w:right="177" w:hanging="540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3.1.1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SITUATION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E: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third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6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overtime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play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Team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attempts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field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goal.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attempt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 xml:space="preserve">not </w:t>
      </w:r>
      <w:proofErr w:type="gramStart"/>
      <w:r>
        <w:rPr>
          <w:rFonts w:ascii="Arial" w:eastAsia="Arial" w:hAnsi="Arial" w:cs="Arial"/>
          <w:w w:val="99"/>
        </w:rPr>
        <w:t>successful</w:t>
      </w:r>
      <w:proofErr w:type="gram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recovers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1-yard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line.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Ruling: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down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ends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when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B1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recovers.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series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is ended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A.</w:t>
      </w:r>
    </w:p>
    <w:p w14:paraId="6D6DD8BC" w14:textId="77777777" w:rsidR="00E313E0" w:rsidRDefault="00E313E0">
      <w:pPr>
        <w:spacing w:before="1" w:line="120" w:lineRule="exact"/>
        <w:rPr>
          <w:sz w:val="12"/>
          <w:szCs w:val="12"/>
        </w:rPr>
      </w:pPr>
    </w:p>
    <w:p w14:paraId="2A20A699" w14:textId="77777777" w:rsidR="00E313E0" w:rsidRDefault="0010542B">
      <w:pPr>
        <w:ind w:left="655" w:right="157" w:hanging="540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3.1.1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SITUATION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F: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fourth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quarter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ends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during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scoring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play.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During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successful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1-point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try,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B9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is called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pass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interference.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accepts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result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play,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which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ties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score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chooses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have 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penalty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assessed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succeeding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spot.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Ruling: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This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correct.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Since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rule,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can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choose succeeding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spot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enforcement,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try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was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successful,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likely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take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enforcement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 succeeding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spot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begin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overtime.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Game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officials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must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certain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explain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options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clearly,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not only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during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penalty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administration,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but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also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during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overtime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toss.</w:t>
      </w:r>
    </w:p>
    <w:p w14:paraId="41A410A0" w14:textId="77777777" w:rsidR="00E313E0" w:rsidRDefault="00E313E0">
      <w:pPr>
        <w:spacing w:line="120" w:lineRule="exact"/>
        <w:rPr>
          <w:sz w:val="12"/>
          <w:szCs w:val="12"/>
        </w:rPr>
      </w:pPr>
    </w:p>
    <w:p w14:paraId="4E1EAA2F" w14:textId="77777777" w:rsidR="00E313E0" w:rsidRDefault="0010542B">
      <w:pPr>
        <w:ind w:left="655" w:right="142" w:hanging="540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3.1.1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SITUATION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G: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overtime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play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with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third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goal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from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B’s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4-yard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line,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B1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interferes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-during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forward pass.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Ruling: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penalty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accepted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first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goal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B’s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2-yard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line.</w:t>
      </w:r>
    </w:p>
    <w:p w14:paraId="0973A1AC" w14:textId="77777777" w:rsidR="00E313E0" w:rsidRDefault="00E313E0">
      <w:pPr>
        <w:spacing w:before="10" w:line="100" w:lineRule="exact"/>
        <w:rPr>
          <w:sz w:val="11"/>
          <w:szCs w:val="11"/>
        </w:rPr>
      </w:pPr>
    </w:p>
    <w:p w14:paraId="340DF9BC" w14:textId="77777777" w:rsidR="00E313E0" w:rsidRDefault="0010542B">
      <w:pPr>
        <w:ind w:left="115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3.1.1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SITUATION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H: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overtime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play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second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down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from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8-yard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line,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B1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commits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pass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interference.</w:t>
      </w:r>
    </w:p>
    <w:p w14:paraId="17326842" w14:textId="77777777" w:rsidR="00E313E0" w:rsidRDefault="0010542B">
      <w:pPr>
        <w:ind w:left="655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Ruling: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First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down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4-yard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line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penalty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accepted.</w:t>
      </w:r>
    </w:p>
    <w:p w14:paraId="03D65FFB" w14:textId="77777777" w:rsidR="00E313E0" w:rsidRDefault="00E313E0">
      <w:pPr>
        <w:spacing w:before="8" w:line="100" w:lineRule="exact"/>
        <w:rPr>
          <w:sz w:val="11"/>
          <w:szCs w:val="11"/>
        </w:rPr>
      </w:pPr>
    </w:p>
    <w:p w14:paraId="522CD5E8" w14:textId="77777777" w:rsidR="00E313E0" w:rsidRDefault="0010542B">
      <w:pPr>
        <w:ind w:left="115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3.1.1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SITUATION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I: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(a)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second;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(b)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fourth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down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9,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A1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interferes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incomplete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forward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pass.</w:t>
      </w:r>
    </w:p>
    <w:p w14:paraId="1D170830" w14:textId="77777777" w:rsidR="00E313E0" w:rsidRDefault="0010542B">
      <w:pPr>
        <w:ind w:left="655" w:right="200"/>
        <w:rPr>
          <w:rFonts w:ascii="Arial" w:eastAsia="Arial" w:hAnsi="Arial" w:cs="Arial"/>
        </w:rPr>
        <w:sectPr w:rsidR="00E313E0">
          <w:pgSz w:w="12240" w:h="15840"/>
          <w:pgMar w:top="940" w:right="1200" w:bottom="280" w:left="1180" w:header="745" w:footer="725" w:gutter="0"/>
          <w:cols w:space="720"/>
        </w:sectPr>
      </w:pPr>
      <w:r>
        <w:rPr>
          <w:rFonts w:ascii="Arial" w:eastAsia="Arial" w:hAnsi="Arial" w:cs="Arial"/>
          <w:w w:val="99"/>
        </w:rPr>
        <w:t>Ruling: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(a)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A’s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ball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third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down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from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its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24-yard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line.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(b)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decline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penalty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take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 ball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10-yard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line.</w:t>
      </w:r>
    </w:p>
    <w:p w14:paraId="17A1EA4A" w14:textId="77777777" w:rsidR="00E313E0" w:rsidRDefault="00E313E0">
      <w:pPr>
        <w:spacing w:before="7" w:line="100" w:lineRule="exact"/>
        <w:rPr>
          <w:sz w:val="11"/>
          <w:szCs w:val="11"/>
        </w:rPr>
      </w:pPr>
    </w:p>
    <w:p w14:paraId="39A5CBFC" w14:textId="77777777" w:rsidR="00E313E0" w:rsidRDefault="00E313E0">
      <w:pPr>
        <w:spacing w:line="200" w:lineRule="exact"/>
      </w:pPr>
    </w:p>
    <w:p w14:paraId="288F57BE" w14:textId="77777777" w:rsidR="00E313E0" w:rsidRDefault="0010542B">
      <w:pPr>
        <w:spacing w:before="34"/>
        <w:ind w:left="81" w:right="429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3.1.1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SITUATION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J: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regulation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game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score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tied,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7-7.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was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previously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announced</w:t>
      </w:r>
    </w:p>
    <w:p w14:paraId="1E25DBA8" w14:textId="77777777" w:rsidR="00E313E0" w:rsidRDefault="0010542B">
      <w:pPr>
        <w:ind w:left="656" w:right="101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that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recommended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tiebreaking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procedure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would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followed.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Immediately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after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last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down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 fourth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-period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A1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strikes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B1.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Ruling: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A1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disqualified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may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not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participate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during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overtime period.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penalty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A1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‘s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foul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administered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from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succeeding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spot.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first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put 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ball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play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from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5-yard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line.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first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put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ball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play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from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25- yard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line.</w:t>
      </w:r>
    </w:p>
    <w:p w14:paraId="2D688862" w14:textId="77777777" w:rsidR="00E313E0" w:rsidRDefault="00E313E0">
      <w:pPr>
        <w:spacing w:line="120" w:lineRule="exact"/>
        <w:rPr>
          <w:sz w:val="12"/>
          <w:szCs w:val="12"/>
        </w:rPr>
      </w:pPr>
    </w:p>
    <w:p w14:paraId="1E44F4F7" w14:textId="77777777" w:rsidR="00E313E0" w:rsidRDefault="0010542B">
      <w:pPr>
        <w:ind w:left="656" w:right="100" w:hanging="540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3.1.1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SITUATION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K: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beginning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overtime,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wins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toss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elects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go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offense.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first down,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B1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intercepts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pass,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but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fumbles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A1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recovers.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RULING: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ball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became</w:t>
      </w:r>
      <w:r>
        <w:rPr>
          <w:rFonts w:ascii="Arial" w:eastAsia="Arial" w:hAnsi="Arial" w:cs="Arial"/>
        </w:rPr>
        <w:t xml:space="preserve"> </w:t>
      </w:r>
      <w:proofErr w:type="gramStart"/>
      <w:r>
        <w:rPr>
          <w:rFonts w:ascii="Arial" w:eastAsia="Arial" w:hAnsi="Arial" w:cs="Arial"/>
          <w:w w:val="99"/>
        </w:rPr>
        <w:t>dead</w:t>
      </w:r>
      <w:proofErr w:type="gram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 A’s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series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ended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immediately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when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B1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intercepted.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A1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recovered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dead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ball.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put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ball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play 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start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its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series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four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downs,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first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goal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from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anywhere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between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inbound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lines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10-yard line.</w:t>
      </w:r>
    </w:p>
    <w:p w14:paraId="567667A5" w14:textId="77777777" w:rsidR="00E313E0" w:rsidRDefault="00E313E0">
      <w:pPr>
        <w:spacing w:line="120" w:lineRule="exact"/>
        <w:rPr>
          <w:sz w:val="12"/>
          <w:szCs w:val="12"/>
        </w:rPr>
      </w:pPr>
    </w:p>
    <w:p w14:paraId="1772FC76" w14:textId="77777777" w:rsidR="00E313E0" w:rsidRDefault="0010542B">
      <w:pPr>
        <w:ind w:left="655" w:right="379" w:hanging="540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3.1.1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SITUATION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L: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During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last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timed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down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fourth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period,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scores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touchdown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make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 score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14-12.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During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successful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kick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try,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B1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roughs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kicker/holder.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RULING: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accepts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 score,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penalty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enforced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start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-overtime.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accepts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penalty,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try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replayed from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1½-yard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line.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(2-41-10;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8-3-5).</w:t>
      </w:r>
    </w:p>
    <w:p w14:paraId="314BF457" w14:textId="77777777" w:rsidR="00E313E0" w:rsidRDefault="00E313E0">
      <w:pPr>
        <w:spacing w:before="8" w:line="100" w:lineRule="exact"/>
        <w:rPr>
          <w:sz w:val="11"/>
          <w:szCs w:val="11"/>
        </w:rPr>
      </w:pPr>
    </w:p>
    <w:p w14:paraId="49E96D4B" w14:textId="77777777" w:rsidR="00E313E0" w:rsidRDefault="0010542B">
      <w:pPr>
        <w:ind w:left="655" w:right="134" w:hanging="540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3.1.1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SITUATION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M: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During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overtime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period,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fourth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goal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from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6-yard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line.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During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A’s unsuccessful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field-goal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attempt,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B1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charges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place-kick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holder.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RULING: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first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goal for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3-yard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line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following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enforcement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roughing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penalty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which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also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includes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automatic first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down.</w:t>
      </w:r>
    </w:p>
    <w:p w14:paraId="1B12BF39" w14:textId="77777777" w:rsidR="00E313E0" w:rsidRDefault="00E313E0">
      <w:pPr>
        <w:spacing w:before="1" w:line="120" w:lineRule="exact"/>
        <w:rPr>
          <w:sz w:val="12"/>
          <w:szCs w:val="12"/>
        </w:rPr>
      </w:pPr>
    </w:p>
    <w:p w14:paraId="393EB38A" w14:textId="77777777" w:rsidR="00E313E0" w:rsidRDefault="0010542B">
      <w:pPr>
        <w:ind w:left="655" w:right="114" w:hanging="54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3.1.1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SITUATION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N: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Following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scoreless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first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overtime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period,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captain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chooses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play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second overtime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period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opposite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field.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RULING: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This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permissible,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one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options 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begin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each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overtime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-period.</w:t>
      </w:r>
    </w:p>
    <w:p w14:paraId="357A9A10" w14:textId="77777777" w:rsidR="00E313E0" w:rsidRDefault="00E313E0">
      <w:pPr>
        <w:spacing w:before="1" w:line="120" w:lineRule="exact"/>
        <w:rPr>
          <w:sz w:val="12"/>
          <w:szCs w:val="12"/>
        </w:rPr>
      </w:pPr>
    </w:p>
    <w:p w14:paraId="3B7524FD" w14:textId="77777777" w:rsidR="00E313E0" w:rsidRDefault="0010542B">
      <w:pPr>
        <w:ind w:left="654" w:right="80" w:hanging="540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3.1.1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SITUATION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O: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During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first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overtime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period,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chooses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go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offense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first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scores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 touchdown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third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play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series.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During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successful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kick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try,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holder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roughed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B1.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 accepts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successful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kick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try.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RULING: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Since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accepted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result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play,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penalized from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succeeding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spot.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start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its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overtime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series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from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25-yard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line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after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penalty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for roughing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holder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enforced.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(10-5-2).</w:t>
      </w:r>
    </w:p>
    <w:p w14:paraId="1818DB33" w14:textId="77777777" w:rsidR="00E313E0" w:rsidRDefault="00E313E0">
      <w:pPr>
        <w:spacing w:line="120" w:lineRule="exact"/>
        <w:rPr>
          <w:sz w:val="12"/>
          <w:szCs w:val="12"/>
        </w:rPr>
      </w:pPr>
    </w:p>
    <w:p w14:paraId="0C9DEC7A" w14:textId="77777777" w:rsidR="00E313E0" w:rsidRDefault="0010542B">
      <w:pPr>
        <w:ind w:left="654" w:right="298" w:hanging="540"/>
        <w:rPr>
          <w:rFonts w:ascii="Arial" w:eastAsia="Arial" w:hAnsi="Arial" w:cs="Arial"/>
        </w:rPr>
        <w:sectPr w:rsidR="00E313E0">
          <w:pgSz w:w="12240" w:h="15840"/>
          <w:pgMar w:top="940" w:right="1200" w:bottom="280" w:left="1180" w:header="745" w:footer="725" w:gutter="0"/>
          <w:cols w:space="720"/>
        </w:sectPr>
      </w:pPr>
      <w:r>
        <w:rPr>
          <w:rFonts w:ascii="Arial" w:eastAsia="Arial" w:hAnsi="Arial" w:cs="Arial"/>
          <w:w w:val="99"/>
        </w:rPr>
        <w:t>3.1.1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SITUATION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P: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overtime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play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with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fourth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goal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from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B’s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24-yard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line,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BI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interferes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during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legal forward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pass.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RULING: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First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down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goal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12-yard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line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penalty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accepted.</w:t>
      </w:r>
    </w:p>
    <w:p w14:paraId="2185B999" w14:textId="77777777" w:rsidR="00E313E0" w:rsidRDefault="00E313E0">
      <w:pPr>
        <w:spacing w:before="2" w:line="120" w:lineRule="exact"/>
        <w:rPr>
          <w:sz w:val="12"/>
          <w:szCs w:val="12"/>
        </w:rPr>
      </w:pPr>
    </w:p>
    <w:p w14:paraId="222DDBAE" w14:textId="77777777" w:rsidR="00E313E0" w:rsidRDefault="00E313E0">
      <w:pPr>
        <w:spacing w:line="200" w:lineRule="exact"/>
      </w:pPr>
    </w:p>
    <w:p w14:paraId="5451656C" w14:textId="77777777" w:rsidR="00E313E0" w:rsidRDefault="0010542B">
      <w:pPr>
        <w:spacing w:before="29"/>
        <w:ind w:left="3829" w:right="3772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ATTACHMENT “C”</w:t>
      </w:r>
    </w:p>
    <w:p w14:paraId="51ACB773" w14:textId="77777777" w:rsidR="00E313E0" w:rsidRDefault="00E313E0">
      <w:pPr>
        <w:spacing w:before="8" w:line="140" w:lineRule="exact"/>
        <w:rPr>
          <w:sz w:val="14"/>
          <w:szCs w:val="14"/>
        </w:rPr>
      </w:pPr>
    </w:p>
    <w:p w14:paraId="6A06A119" w14:textId="77777777" w:rsidR="00E313E0" w:rsidRDefault="0010542B">
      <w:pPr>
        <w:ind w:left="1325" w:right="1266"/>
        <w:jc w:val="center"/>
        <w:rPr>
          <w:rFonts w:ascii="Arial" w:eastAsia="Arial" w:hAnsi="Arial" w:cs="Arial"/>
          <w:sz w:val="44"/>
          <w:szCs w:val="44"/>
        </w:rPr>
      </w:pPr>
      <w:r>
        <w:rPr>
          <w:rFonts w:ascii="Arial" w:eastAsia="Arial" w:hAnsi="Arial" w:cs="Arial"/>
          <w:b/>
          <w:w w:val="99"/>
          <w:sz w:val="44"/>
          <w:szCs w:val="44"/>
        </w:rPr>
        <w:t>Northwest</w:t>
      </w:r>
      <w:r>
        <w:rPr>
          <w:rFonts w:ascii="Arial" w:eastAsia="Arial" w:hAnsi="Arial" w:cs="Arial"/>
          <w:b/>
          <w:sz w:val="44"/>
          <w:szCs w:val="44"/>
        </w:rPr>
        <w:t xml:space="preserve"> </w:t>
      </w:r>
      <w:r>
        <w:rPr>
          <w:rFonts w:ascii="Arial" w:eastAsia="Arial" w:hAnsi="Arial" w:cs="Arial"/>
          <w:b/>
          <w:w w:val="99"/>
          <w:sz w:val="44"/>
          <w:szCs w:val="44"/>
        </w:rPr>
        <w:t>Junior</w:t>
      </w:r>
      <w:r>
        <w:rPr>
          <w:rFonts w:ascii="Arial" w:eastAsia="Arial" w:hAnsi="Arial" w:cs="Arial"/>
          <w:b/>
          <w:sz w:val="44"/>
          <w:szCs w:val="44"/>
        </w:rPr>
        <w:t xml:space="preserve"> </w:t>
      </w:r>
      <w:r>
        <w:rPr>
          <w:rFonts w:ascii="Arial" w:eastAsia="Arial" w:hAnsi="Arial" w:cs="Arial"/>
          <w:b/>
          <w:w w:val="99"/>
          <w:sz w:val="44"/>
          <w:szCs w:val="44"/>
        </w:rPr>
        <w:t>Football</w:t>
      </w:r>
      <w:r>
        <w:rPr>
          <w:rFonts w:ascii="Arial" w:eastAsia="Arial" w:hAnsi="Arial" w:cs="Arial"/>
          <w:b/>
          <w:sz w:val="44"/>
          <w:szCs w:val="44"/>
        </w:rPr>
        <w:t xml:space="preserve"> </w:t>
      </w:r>
      <w:r>
        <w:rPr>
          <w:rFonts w:ascii="Arial" w:eastAsia="Arial" w:hAnsi="Arial" w:cs="Arial"/>
          <w:b/>
          <w:w w:val="99"/>
          <w:sz w:val="44"/>
          <w:szCs w:val="44"/>
        </w:rPr>
        <w:t>League</w:t>
      </w:r>
    </w:p>
    <w:p w14:paraId="1B5F329F" w14:textId="77777777" w:rsidR="00E313E0" w:rsidRDefault="0010542B">
      <w:pPr>
        <w:spacing w:line="480" w:lineRule="exact"/>
        <w:ind w:left="2307" w:right="2246"/>
        <w:jc w:val="center"/>
        <w:rPr>
          <w:rFonts w:ascii="Arial" w:eastAsia="Arial" w:hAnsi="Arial" w:cs="Arial"/>
          <w:sz w:val="44"/>
          <w:szCs w:val="44"/>
        </w:rPr>
      </w:pPr>
      <w:r>
        <w:rPr>
          <w:rFonts w:ascii="Arial" w:eastAsia="Arial" w:hAnsi="Arial" w:cs="Arial"/>
          <w:b/>
          <w:w w:val="99"/>
          <w:position w:val="-2"/>
          <w:sz w:val="44"/>
          <w:szCs w:val="44"/>
        </w:rPr>
        <w:t>Minimum</w:t>
      </w:r>
      <w:r>
        <w:rPr>
          <w:rFonts w:ascii="Arial" w:eastAsia="Arial" w:hAnsi="Arial" w:cs="Arial"/>
          <w:b/>
          <w:position w:val="-2"/>
          <w:sz w:val="44"/>
          <w:szCs w:val="44"/>
        </w:rPr>
        <w:t xml:space="preserve"> </w:t>
      </w:r>
      <w:r>
        <w:rPr>
          <w:rFonts w:ascii="Arial" w:eastAsia="Arial" w:hAnsi="Arial" w:cs="Arial"/>
          <w:b/>
          <w:w w:val="99"/>
          <w:position w:val="-2"/>
          <w:sz w:val="44"/>
          <w:szCs w:val="44"/>
        </w:rPr>
        <w:t>10-Play</w:t>
      </w:r>
      <w:r>
        <w:rPr>
          <w:rFonts w:ascii="Arial" w:eastAsia="Arial" w:hAnsi="Arial" w:cs="Arial"/>
          <w:b/>
          <w:position w:val="-2"/>
          <w:sz w:val="44"/>
          <w:szCs w:val="44"/>
        </w:rPr>
        <w:t xml:space="preserve"> </w:t>
      </w:r>
      <w:r>
        <w:rPr>
          <w:rFonts w:ascii="Arial" w:eastAsia="Arial" w:hAnsi="Arial" w:cs="Arial"/>
          <w:b/>
          <w:w w:val="99"/>
          <w:position w:val="-2"/>
          <w:sz w:val="44"/>
          <w:szCs w:val="44"/>
        </w:rPr>
        <w:t>Waiver</w:t>
      </w:r>
    </w:p>
    <w:p w14:paraId="2E25BEE0" w14:textId="77777777" w:rsidR="00E313E0" w:rsidRDefault="00E313E0">
      <w:pPr>
        <w:spacing w:line="100" w:lineRule="exact"/>
        <w:rPr>
          <w:sz w:val="10"/>
          <w:szCs w:val="10"/>
        </w:rPr>
      </w:pPr>
    </w:p>
    <w:p w14:paraId="79186B4B" w14:textId="77777777" w:rsidR="00E313E0" w:rsidRDefault="00E313E0">
      <w:pPr>
        <w:spacing w:line="200" w:lineRule="exact"/>
      </w:pPr>
    </w:p>
    <w:p w14:paraId="38D906DF" w14:textId="77777777" w:rsidR="00E313E0" w:rsidRDefault="00E313E0">
      <w:pPr>
        <w:spacing w:line="200" w:lineRule="exact"/>
        <w:sectPr w:rsidR="00E313E0">
          <w:pgSz w:w="12240" w:h="15840"/>
          <w:pgMar w:top="940" w:right="1240" w:bottom="280" w:left="1180" w:header="745" w:footer="725" w:gutter="0"/>
          <w:cols w:space="720"/>
        </w:sectPr>
      </w:pPr>
    </w:p>
    <w:p w14:paraId="78E95EC4" w14:textId="77777777" w:rsidR="00E313E0" w:rsidRDefault="00000000">
      <w:pPr>
        <w:spacing w:line="340" w:lineRule="exact"/>
        <w:ind w:left="116" w:right="-62"/>
        <w:rPr>
          <w:rFonts w:ascii="Calibri" w:eastAsia="Calibri" w:hAnsi="Calibri" w:cs="Calibri"/>
          <w:sz w:val="28"/>
          <w:szCs w:val="28"/>
        </w:rPr>
      </w:pPr>
      <w:r>
        <w:pict w14:anchorId="45AB53BB">
          <v:group id="_x0000_s2140" style="position:absolute;left:0;text-align:left;margin-left:152.65pt;margin-top:15.1pt;width:237.9pt;height:.9pt;z-index:-1822;mso-position-horizontal-relative:page" coordorigin="3053,302" coordsize="4758,18">
            <v:shape id="_x0000_s2143" style="position:absolute;left:3063;top:312;width:2368;height:0" coordorigin="3063,312" coordsize="2368,0" path="m3063,312r2367,e" filled="f" strokeweight=".32164mm">
              <v:path arrowok="t"/>
            </v:shape>
            <v:shape id="_x0000_s2142" style="position:absolute;left:5433;top:312;width:557;height:0" coordorigin="5433,312" coordsize="557,0" path="m5433,312r557,e" filled="f" strokeweight=".32164mm">
              <v:path arrowok="t"/>
            </v:shape>
            <v:shape id="_x0000_s2141" style="position:absolute;left:5992;top:312;width:1811;height:0" coordorigin="5992,312" coordsize="1811,0" path="m5992,312r1811,e" filled="f" strokeweight=".32164mm">
              <v:path arrowok="t"/>
            </v:shape>
            <w10:wrap anchorx="page"/>
          </v:group>
        </w:pict>
      </w:r>
      <w:r w:rsidR="0010542B">
        <w:rPr>
          <w:rFonts w:ascii="Calibri" w:eastAsia="Calibri" w:hAnsi="Calibri" w:cs="Calibri"/>
          <w:sz w:val="28"/>
          <w:szCs w:val="28"/>
        </w:rPr>
        <w:t>Player’s Name:</w:t>
      </w:r>
    </w:p>
    <w:p w14:paraId="2BE58987" w14:textId="77777777" w:rsidR="00E313E0" w:rsidRDefault="00000000">
      <w:pPr>
        <w:spacing w:before="2" w:line="540" w:lineRule="atLeast"/>
        <w:ind w:left="116" w:right="4"/>
        <w:rPr>
          <w:rFonts w:ascii="Calibri" w:eastAsia="Calibri" w:hAnsi="Calibri" w:cs="Calibri"/>
          <w:sz w:val="28"/>
          <w:szCs w:val="28"/>
        </w:rPr>
      </w:pPr>
      <w:r>
        <w:pict w14:anchorId="58B7F922">
          <v:group id="_x0000_s2135" style="position:absolute;left:0;text-align:left;margin-left:125.55pt;margin-top:25.2pt;width:196.25pt;height:.9pt;z-index:-1820;mso-position-horizontal-relative:page" coordorigin="2511,504" coordsize="3925,18">
            <v:shape id="_x0000_s2139" style="position:absolute;left:2520;top:513;width:1114;height:0" coordorigin="2520,513" coordsize="1114,0" path="m2520,513r1114,e" filled="f" strokeweight=".32164mm">
              <v:path arrowok="t"/>
            </v:shape>
            <v:shape id="_x0000_s2138" style="position:absolute;left:3637;top:513;width:1811;height:0" coordorigin="3637,513" coordsize="1811,0" path="m3637,513r1810,e" filled="f" strokeweight=".32164mm">
              <v:path arrowok="t"/>
            </v:shape>
            <v:shape id="_x0000_s2137" style="position:absolute;left:5449;top:513;width:557;height:0" coordorigin="5449,513" coordsize="557,0" path="m5449,513r558,e" filled="f" strokeweight=".32164mm">
              <v:path arrowok="t"/>
            </v:shape>
            <v:shape id="_x0000_s2136" style="position:absolute;left:6009;top:513;width:418;height:0" coordorigin="6009,513" coordsize="418,0" path="m6009,513r418,e" filled="f" strokeweight=".32164mm">
              <v:path arrowok="t"/>
            </v:shape>
            <w10:wrap anchorx="page"/>
          </v:group>
        </w:pict>
      </w:r>
      <w:r>
        <w:pict w14:anchorId="24DD8324">
          <v:group id="_x0000_s2132" style="position:absolute;left:0;text-align:left;margin-left:149.9pt;margin-top:52.3pt;width:112.45pt;height:.9pt;z-index:-1818;mso-position-horizontal-relative:page" coordorigin="2998,1046" coordsize="2249,18">
            <v:shape id="_x0000_s2134" style="position:absolute;left:3007;top:1055;width:696;height:0" coordorigin="3007,1055" coordsize="696,0" path="m3007,1055r697,e" filled="f" strokeweight=".32164mm">
              <v:path arrowok="t"/>
            </v:shape>
            <v:shape id="_x0000_s2133" style="position:absolute;left:3706;top:1055;width:1532;height:0" coordorigin="3706,1055" coordsize="1532,0" path="m3706,1055r1532,e" filled="f" strokeweight=".32164mm">
              <v:path arrowok="t"/>
            </v:shape>
            <w10:wrap anchorx="page"/>
          </v:group>
        </w:pict>
      </w:r>
      <w:r w:rsidR="0010542B">
        <w:rPr>
          <w:rFonts w:ascii="Calibri" w:eastAsia="Calibri" w:hAnsi="Calibri" w:cs="Calibri"/>
          <w:sz w:val="28"/>
          <w:szCs w:val="28"/>
        </w:rPr>
        <w:t>Franchise: Date of Game:</w:t>
      </w:r>
    </w:p>
    <w:p w14:paraId="1FD9D17E" w14:textId="77777777" w:rsidR="00E313E0" w:rsidRDefault="0010542B">
      <w:pPr>
        <w:spacing w:before="3" w:line="140" w:lineRule="exact"/>
        <w:rPr>
          <w:sz w:val="14"/>
          <w:szCs w:val="14"/>
        </w:rPr>
      </w:pPr>
      <w:r>
        <w:br w:type="column"/>
      </w:r>
    </w:p>
    <w:p w14:paraId="02469343" w14:textId="77777777" w:rsidR="00E313E0" w:rsidRDefault="00E313E0">
      <w:pPr>
        <w:spacing w:line="200" w:lineRule="exact"/>
      </w:pPr>
    </w:p>
    <w:p w14:paraId="688C2590" w14:textId="77777777" w:rsidR="00E313E0" w:rsidRDefault="00000000">
      <w:pPr>
        <w:spacing w:line="540" w:lineRule="atLeast"/>
        <w:ind w:right="-51" w:firstLine="1187"/>
        <w:rPr>
          <w:rFonts w:ascii="Calibri" w:eastAsia="Calibri" w:hAnsi="Calibri" w:cs="Calibri"/>
          <w:sz w:val="28"/>
          <w:szCs w:val="28"/>
        </w:rPr>
      </w:pPr>
      <w:r>
        <w:pict w14:anchorId="60FCC43B">
          <v:group id="_x0000_s2128" style="position:absolute;left:0;text-align:left;margin-left:332.45pt;margin-top:52.2pt;width:182.2pt;height:.9pt;z-index:-1817;mso-position-horizontal-relative:page" coordorigin="6649,1044" coordsize="3644,18">
            <v:shape id="_x0000_s2131" style="position:absolute;left:6658;top:1053;width:557;height:0" coordorigin="6658,1053" coordsize="557,0" path="m6658,1053r558,e" filled="f" strokeweight=".32164mm">
              <v:path arrowok="t"/>
            </v:shape>
            <v:shape id="_x0000_s2130" style="position:absolute;left:7218;top:1053;width:1254;height:0" coordorigin="7218,1053" coordsize="1254,0" path="m7218,1053r1253,e" filled="f" strokeweight=".32164mm">
              <v:path arrowok="t"/>
            </v:shape>
            <v:shape id="_x0000_s2129" style="position:absolute;left:8474;top:1053;width:1811;height:0" coordorigin="8474,1053" coordsize="1811,0" path="m8474,1053r1810,e" filled="f" strokeweight=".32164mm">
              <v:path arrowok="t"/>
            </v:shape>
            <w10:wrap anchorx="page"/>
          </v:group>
        </w:pict>
      </w:r>
      <w:r w:rsidR="0010542B">
        <w:rPr>
          <w:rFonts w:ascii="Calibri" w:eastAsia="Calibri" w:hAnsi="Calibri" w:cs="Calibri"/>
          <w:sz w:val="28"/>
          <w:szCs w:val="28"/>
        </w:rPr>
        <w:t>Team: Opponent:</w:t>
      </w:r>
    </w:p>
    <w:p w14:paraId="6389F64E" w14:textId="77777777" w:rsidR="00E313E0" w:rsidRDefault="0010542B">
      <w:pPr>
        <w:spacing w:line="340" w:lineRule="exact"/>
        <w:rPr>
          <w:rFonts w:ascii="Calibri" w:eastAsia="Calibri" w:hAnsi="Calibri" w:cs="Calibri"/>
          <w:sz w:val="28"/>
          <w:szCs w:val="28"/>
        </w:rPr>
      </w:pPr>
      <w:r>
        <w:br w:type="column"/>
      </w:r>
      <w:r>
        <w:rPr>
          <w:rFonts w:ascii="Calibri" w:eastAsia="Calibri" w:hAnsi="Calibri" w:cs="Calibri"/>
          <w:sz w:val="28"/>
          <w:szCs w:val="28"/>
        </w:rPr>
        <w:t>Jersey #:</w:t>
      </w:r>
    </w:p>
    <w:p w14:paraId="3EBAFBE2" w14:textId="77777777" w:rsidR="00E313E0" w:rsidRDefault="00E313E0">
      <w:pPr>
        <w:spacing w:before="1" w:line="200" w:lineRule="exact"/>
      </w:pPr>
    </w:p>
    <w:p w14:paraId="265DD602" w14:textId="77777777" w:rsidR="00E313E0" w:rsidRDefault="00000000">
      <w:pPr>
        <w:ind w:right="604"/>
        <w:jc w:val="right"/>
        <w:rPr>
          <w:rFonts w:ascii="Calibri" w:eastAsia="Calibri" w:hAnsi="Calibri" w:cs="Calibri"/>
          <w:sz w:val="28"/>
          <w:szCs w:val="28"/>
        </w:rPr>
      </w:pPr>
      <w:r>
        <w:pict w14:anchorId="5C010890">
          <v:group id="_x0000_s2125" style="position:absolute;left:0;text-align:left;margin-left:448.25pt;margin-top:-11.95pt;width:70.65pt;height:.9pt;z-index:-1821;mso-position-horizontal-relative:page" coordorigin="8965,-239" coordsize="1413,18">
            <v:shape id="_x0000_s2127" style="position:absolute;left:8974;top:-230;width:696;height:0" coordorigin="8974,-230" coordsize="696,0" path="m8974,-230r696,e" filled="f" strokeweight=".32164mm">
              <v:path arrowok="t"/>
            </v:shape>
            <v:shape id="_x0000_s2126" style="position:absolute;left:9672;top:-230;width:696;height:0" coordorigin="9672,-230" coordsize="696,0" path="m9672,-230r697,e" filled="f" strokeweight=".32164mm">
              <v:path arrowok="t"/>
            </v:shape>
            <w10:wrap anchorx="page"/>
          </v:group>
        </w:pict>
      </w:r>
      <w:r>
        <w:pict w14:anchorId="2EB26331">
          <v:group id="_x0000_s2122" style="position:absolute;left:0;text-align:left;margin-left:365.75pt;margin-top:15.2pt;width:147.4pt;height:.9pt;z-index:-1819;mso-position-horizontal-relative:page" coordorigin="7315,304" coordsize="2948,18">
            <v:shape id="_x0000_s2124" style="position:absolute;left:7324;top:313;width:975;height:0" coordorigin="7324,313" coordsize="975,0" path="m7324,313r975,e" filled="f" strokeweight=".32164mm">
              <v:path arrowok="t"/>
            </v:shape>
            <v:shape id="_x0000_s2123" style="position:absolute;left:8301;top:313;width:1952;height:0" coordorigin="8301,313" coordsize="1952,0" path="m8301,313r1953,e" filled="f" strokeweight=".32164mm">
              <v:path arrowok="t"/>
            </v:shape>
            <w10:wrap anchorx="page"/>
          </v:group>
        </w:pict>
      </w:r>
      <w:r w:rsidR="0010542B">
        <w:rPr>
          <w:rFonts w:ascii="Calibri" w:eastAsia="Calibri" w:hAnsi="Calibri" w:cs="Calibri"/>
          <w:sz w:val="28"/>
          <w:szCs w:val="28"/>
        </w:rPr>
        <w:t>_</w:t>
      </w:r>
    </w:p>
    <w:p w14:paraId="78E7DA72" w14:textId="77777777" w:rsidR="00E313E0" w:rsidRDefault="00E313E0">
      <w:pPr>
        <w:spacing w:before="1" w:line="200" w:lineRule="exact"/>
      </w:pPr>
    </w:p>
    <w:p w14:paraId="71B451CE" w14:textId="77777777" w:rsidR="00E313E0" w:rsidRDefault="0010542B">
      <w:pPr>
        <w:ind w:right="574"/>
        <w:jc w:val="right"/>
        <w:rPr>
          <w:rFonts w:ascii="Calibri" w:eastAsia="Calibri" w:hAnsi="Calibri" w:cs="Calibri"/>
          <w:sz w:val="28"/>
          <w:szCs w:val="28"/>
        </w:rPr>
        <w:sectPr w:rsidR="00E313E0">
          <w:type w:val="continuous"/>
          <w:pgSz w:w="12240" w:h="15840"/>
          <w:pgMar w:top="1480" w:right="1240" w:bottom="280" w:left="1180" w:header="720" w:footer="720" w:gutter="0"/>
          <w:cols w:num="3" w:space="720" w:equalWidth="0">
            <w:col w:w="1821" w:space="2364"/>
            <w:col w:w="1896" w:space="669"/>
            <w:col w:w="3070"/>
          </w:cols>
        </w:sectPr>
      </w:pPr>
      <w:r>
        <w:rPr>
          <w:rFonts w:ascii="Calibri" w:eastAsia="Calibri" w:hAnsi="Calibri" w:cs="Calibri"/>
          <w:sz w:val="28"/>
          <w:szCs w:val="28"/>
        </w:rPr>
        <w:t>_</w:t>
      </w:r>
    </w:p>
    <w:p w14:paraId="2DB3388F" w14:textId="77777777" w:rsidR="00E313E0" w:rsidRDefault="00000000">
      <w:pPr>
        <w:spacing w:before="9" w:line="180" w:lineRule="exact"/>
        <w:rPr>
          <w:sz w:val="19"/>
          <w:szCs w:val="19"/>
        </w:rPr>
      </w:pPr>
      <w:r>
        <w:pict w14:anchorId="0C941157">
          <v:group id="_x0000_s2115" style="position:absolute;margin-left:58.85pt;margin-top:84.3pt;width:494.25pt;height:54.2pt;z-index:-1824;mso-position-horizontal-relative:page;mso-position-vertical-relative:page" coordorigin="1177,1686" coordsize="9885,1084">
            <v:shape id="_x0000_s2121" style="position:absolute;left:1188;top:1702;width:9864;height:526" coordorigin="1188,1702" coordsize="9864,526" path="m1188,2227r9864,l11052,1702r-9864,l1188,2227xe" fillcolor="#d9d9d9" stroked="f">
              <v:path arrowok="t"/>
            </v:shape>
            <v:shape id="_x0000_s2120" style="position:absolute;left:1188;top:1697;width:9864;height:0" coordorigin="1188,1697" coordsize="9864,0" path="m1188,1697r9864,e" filled="f" strokeweight=".58pt">
              <v:path arrowok="t"/>
            </v:shape>
            <v:shape id="_x0000_s2119" style="position:absolute;left:1188;top:2227;width:9864;height:528" coordorigin="1188,2227" coordsize="9864,528" path="m1188,2755r9864,l11052,2227r-9864,l1188,2755xe" fillcolor="#d9d9d9" stroked="f">
              <v:path arrowok="t"/>
            </v:shape>
            <v:shape id="_x0000_s2118" style="position:absolute;left:1188;top:2760;width:9864;height:0" coordorigin="1188,2760" coordsize="9864,0" path="m1188,2760r9864,e" filled="f" strokeweight=".58pt">
              <v:path arrowok="t"/>
            </v:shape>
            <v:shape id="_x0000_s2117" style="position:absolute;left:1183;top:1692;width:0;height:1073" coordorigin="1183,1692" coordsize="0,1073" path="m1183,1692r,1073e" filled="f" strokeweight=".58pt">
              <v:path arrowok="t"/>
            </v:shape>
            <v:shape id="_x0000_s2116" style="position:absolute;left:11057;top:1692;width:0;height:1073" coordorigin="11057,1692" coordsize="0,1073" path="m11057,1692r,1073e" filled="f" strokeweight=".58pt">
              <v:path arrowok="t"/>
            </v:shape>
            <w10:wrap anchorx="page" anchory="page"/>
          </v:group>
        </w:pict>
      </w:r>
    </w:p>
    <w:p w14:paraId="4F8D8F01" w14:textId="77777777" w:rsidR="00E313E0" w:rsidRDefault="00000000">
      <w:pPr>
        <w:spacing w:line="340" w:lineRule="exact"/>
        <w:ind w:left="116"/>
        <w:rPr>
          <w:rFonts w:ascii="Calibri" w:eastAsia="Calibri" w:hAnsi="Calibri" w:cs="Calibri"/>
          <w:sz w:val="28"/>
          <w:szCs w:val="28"/>
        </w:rPr>
      </w:pPr>
      <w:r>
        <w:pict w14:anchorId="2769F579">
          <v:group id="_x0000_s2112" style="position:absolute;left:0;text-align:left;margin-left:403.7pt;margin-top:15.1pt;width:112.45pt;height:.9pt;z-index:-1816;mso-position-horizontal-relative:page" coordorigin="8074,302" coordsize="2249,18">
            <v:shape id="_x0000_s2114" style="position:absolute;left:8083;top:312;width:418;height:0" coordorigin="8083,312" coordsize="418,0" path="m8083,312r418,e" filled="f" strokeweight=".32164mm">
              <v:path arrowok="t"/>
            </v:shape>
            <v:shape id="_x0000_s2113" style="position:absolute;left:8503;top:312;width:1811;height:0" coordorigin="8503,312" coordsize="1811,0" path="m8503,312r1811,e" filled="f" strokeweight=".32164mm">
              <v:path arrowok="t"/>
            </v:shape>
            <w10:wrap anchorx="page"/>
          </v:group>
        </w:pict>
      </w:r>
      <w:r>
        <w:pict w14:anchorId="26FAE5A5">
          <v:group id="_x0000_s2103" style="position:absolute;left:0;text-align:left;margin-left:64.35pt;margin-top:42.25pt;width:461.35pt;height:.9pt;z-index:-1815;mso-position-horizontal-relative:page" coordorigin="1287,845" coordsize="9227,18">
            <v:shape id="_x0000_s2111" style="position:absolute;left:1296;top:854;width:1811;height:0" coordorigin="1296,854" coordsize="1811,0" path="m1296,854r1811,e" filled="f" strokeweight=".32164mm">
              <v:path arrowok="t"/>
            </v:shape>
            <v:shape id="_x0000_s2110" style="position:absolute;left:3109;top:854;width:557;height:0" coordorigin="3109,854" coordsize="557,0" path="m3109,854r557,e" filled="f" strokeweight=".32164mm">
              <v:path arrowok="t"/>
            </v:shape>
            <v:shape id="_x0000_s2109" style="position:absolute;left:3668;top:854;width:1811;height:0" coordorigin="3668,854" coordsize="1811,0" path="m3668,854r1811,e" filled="f" strokeweight=".32164mm">
              <v:path arrowok="t"/>
            </v:shape>
            <v:shape id="_x0000_s2108" style="position:absolute;left:5481;top:854;width:557;height:0" coordorigin="5481,854" coordsize="557,0" path="m5481,854r557,e" filled="f" strokeweight=".32164mm">
              <v:path arrowok="t"/>
            </v:shape>
            <v:shape id="_x0000_s2107" style="position:absolute;left:6041;top:854;width:1811;height:0" coordorigin="6041,854" coordsize="1811,0" path="m6041,854r1810,e" filled="f" strokeweight=".32164mm">
              <v:path arrowok="t"/>
            </v:shape>
            <v:shape id="_x0000_s2106" style="position:absolute;left:7854;top:854;width:557;height:0" coordorigin="7854,854" coordsize="557,0" path="m7854,854r557,e" filled="f" strokeweight=".32164mm">
              <v:path arrowok="t"/>
            </v:shape>
            <v:shape id="_x0000_s2105" style="position:absolute;left:8413;top:854;width:1811;height:0" coordorigin="8413,854" coordsize="1811,0" path="m8413,854r1811,e" filled="f" strokeweight=".32164mm">
              <v:path arrowok="t"/>
            </v:shape>
            <v:shape id="_x0000_s2104" style="position:absolute;left:10226;top:854;width:279;height:0" coordorigin="10226,854" coordsize="279,0" path="m10226,854r279,e" filled="f" strokeweight=".32164mm">
              <v:path arrowok="t"/>
            </v:shape>
            <w10:wrap anchorx="page"/>
          </v:group>
        </w:pict>
      </w:r>
      <w:r>
        <w:pict w14:anchorId="0248B7BF">
          <v:group id="_x0000_s2095" style="position:absolute;left:0;text-align:left;margin-left:64.35pt;margin-top:69.35pt;width:461.15pt;height:.9pt;z-index:-1814;mso-position-horizontal-relative:page" coordorigin="1287,1387" coordsize="9223,18">
            <v:shape id="_x0000_s2102" style="position:absolute;left:1296;top:1397;width:1811;height:0" coordorigin="1296,1397" coordsize="1811,0" path="m1296,1397r1811,e" filled="f" strokeweight=".32164mm">
              <v:path arrowok="t"/>
            </v:shape>
            <v:shape id="_x0000_s2101" style="position:absolute;left:3109;top:1397;width:557;height:0" coordorigin="3109,1397" coordsize="557,0" path="m3109,1397r557,e" filled="f" strokeweight=".32164mm">
              <v:path arrowok="t"/>
            </v:shape>
            <v:shape id="_x0000_s2100" style="position:absolute;left:3668;top:1397;width:1811;height:0" coordorigin="3668,1397" coordsize="1811,0" path="m3668,1397r1811,e" filled="f" strokeweight=".32164mm">
              <v:path arrowok="t"/>
            </v:shape>
            <v:shape id="_x0000_s2099" style="position:absolute;left:5481;top:1397;width:557;height:0" coordorigin="5481,1397" coordsize="557,0" path="m5481,1397r557,e" filled="f" strokeweight=".32164mm">
              <v:path arrowok="t"/>
            </v:shape>
            <v:shape id="_x0000_s2098" style="position:absolute;left:6041;top:1397;width:1811;height:0" coordorigin="6041,1397" coordsize="1811,0" path="m6041,1397r1810,e" filled="f" strokeweight=".32164mm">
              <v:path arrowok="t"/>
            </v:shape>
            <v:shape id="_x0000_s2097" style="position:absolute;left:7854;top:1397;width:2367;height:0" coordorigin="7854,1397" coordsize="2367,0" path="m7854,1397r2366,e" filled="f" strokeweight=".32164mm">
              <v:path arrowok="t"/>
            </v:shape>
            <v:shape id="_x0000_s2096" style="position:absolute;left:10222;top:1397;width:279;height:0" coordorigin="10222,1397" coordsize="279,0" path="m10222,1397r279,e" filled="f" strokeweight=".32164mm">
              <v:path arrowok="t"/>
            </v:shape>
            <w10:wrap anchorx="page"/>
          </v:group>
        </w:pict>
      </w:r>
      <w:r>
        <w:pict w14:anchorId="3ABDD4D5">
          <v:group id="_x0000_s2086" style="position:absolute;left:0;text-align:left;margin-left:64.35pt;margin-top:96.5pt;width:461.35pt;height:.9pt;z-index:-1813;mso-position-horizontal-relative:page" coordorigin="1287,1930" coordsize="9227,18">
            <v:shape id="_x0000_s2094" style="position:absolute;left:1296;top:1939;width:1811;height:0" coordorigin="1296,1939" coordsize="1811,0" path="m1296,1939r1811,e" filled="f" strokeweight=".32164mm">
              <v:path arrowok="t"/>
            </v:shape>
            <v:shape id="_x0000_s2093" style="position:absolute;left:3109;top:1939;width:557;height:0" coordorigin="3109,1939" coordsize="557,0" path="m3109,1939r557,e" filled="f" strokeweight=".32164mm">
              <v:path arrowok="t"/>
            </v:shape>
            <v:shape id="_x0000_s2092" style="position:absolute;left:3668;top:1939;width:1811;height:0" coordorigin="3668,1939" coordsize="1811,0" path="m3668,1939r1811,e" filled="f" strokeweight=".32164mm">
              <v:path arrowok="t"/>
            </v:shape>
            <v:shape id="_x0000_s2091" style="position:absolute;left:5481;top:1939;width:557;height:0" coordorigin="5481,1939" coordsize="557,0" path="m5481,1939r557,e" filled="f" strokeweight=".32164mm">
              <v:path arrowok="t"/>
            </v:shape>
            <v:shape id="_x0000_s2090" style="position:absolute;left:6041;top:1939;width:1811;height:0" coordorigin="6041,1939" coordsize="1811,0" path="m6041,1939r1810,e" filled="f" strokeweight=".32164mm">
              <v:path arrowok="t"/>
            </v:shape>
            <v:shape id="_x0000_s2089" style="position:absolute;left:7854;top:1939;width:557;height:0" coordorigin="7854,1939" coordsize="557,0" path="m7854,1939r557,e" filled="f" strokeweight=".32164mm">
              <v:path arrowok="t"/>
            </v:shape>
            <v:shape id="_x0000_s2088" style="position:absolute;left:8413;top:1939;width:1811;height:0" coordorigin="8413,1939" coordsize="1811,0" path="m8413,1939r1811,e" filled="f" strokeweight=".32164mm">
              <v:path arrowok="t"/>
            </v:shape>
            <v:shape id="_x0000_s2087" style="position:absolute;left:10226;top:1939;width:279;height:0" coordorigin="10226,1939" coordsize="279,0" path="m10226,1939r279,e" filled="f" strokeweight=".32164mm">
              <v:path arrowok="t"/>
            </v:shape>
            <w10:wrap anchorx="page"/>
          </v:group>
        </w:pict>
      </w:r>
      <w:r>
        <w:pict w14:anchorId="1F9ABCEF">
          <v:group id="_x0000_s2077" style="position:absolute;left:0;text-align:left;margin-left:64.35pt;margin-top:123.5pt;width:461.35pt;height:.9pt;z-index:-1812;mso-position-horizontal-relative:page" coordorigin="1287,2470" coordsize="9227,18">
            <v:shape id="_x0000_s2085" style="position:absolute;left:1296;top:2479;width:1811;height:0" coordorigin="1296,2479" coordsize="1811,0" path="m1296,2479r1811,e" filled="f" strokeweight=".32164mm">
              <v:path arrowok="t"/>
            </v:shape>
            <v:shape id="_x0000_s2084" style="position:absolute;left:3109;top:2479;width:557;height:0" coordorigin="3109,2479" coordsize="557,0" path="m3109,2479r557,e" filled="f" strokeweight=".32164mm">
              <v:path arrowok="t"/>
            </v:shape>
            <v:shape id="_x0000_s2083" style="position:absolute;left:3668;top:2479;width:1811;height:0" coordorigin="3668,2479" coordsize="1811,0" path="m3668,2479r1811,e" filled="f" strokeweight=".32164mm">
              <v:path arrowok="t"/>
            </v:shape>
            <v:shape id="_x0000_s2082" style="position:absolute;left:5481;top:2479;width:557;height:0" coordorigin="5481,2479" coordsize="557,0" path="m5481,2479r557,e" filled="f" strokeweight=".32164mm">
              <v:path arrowok="t"/>
            </v:shape>
            <v:shape id="_x0000_s2081" style="position:absolute;left:6041;top:2479;width:1811;height:0" coordorigin="6041,2479" coordsize="1811,0" path="m6041,2479r1810,e" filled="f" strokeweight=".32164mm">
              <v:path arrowok="t"/>
            </v:shape>
            <v:shape id="_x0000_s2080" style="position:absolute;left:7854;top:2479;width:557;height:0" coordorigin="7854,2479" coordsize="557,0" path="m7854,2479r557,e" filled="f" strokeweight=".32164mm">
              <v:path arrowok="t"/>
            </v:shape>
            <v:shape id="_x0000_s2079" style="position:absolute;left:8413;top:2479;width:1811;height:0" coordorigin="8413,2479" coordsize="1811,0" path="m8413,2479r1811,e" filled="f" strokeweight=".32164mm">
              <v:path arrowok="t"/>
            </v:shape>
            <v:shape id="_x0000_s2078" style="position:absolute;left:10226;top:2479;width:279;height:0" coordorigin="10226,2479" coordsize="279,0" path="m10226,2479r279,e" filled="f" strokeweight=".32164mm">
              <v:path arrowok="t"/>
            </v:shape>
            <w10:wrap anchorx="page"/>
          </v:group>
        </w:pict>
      </w:r>
      <w:r w:rsidR="0010542B">
        <w:rPr>
          <w:rFonts w:ascii="Calibri" w:eastAsia="Calibri" w:hAnsi="Calibri" w:cs="Calibri"/>
          <w:sz w:val="28"/>
          <w:szCs w:val="28"/>
        </w:rPr>
        <w:t>Reason player might not be playing a minimum of 10 plays:                                    _</w:t>
      </w:r>
    </w:p>
    <w:p w14:paraId="04B3F707" w14:textId="77777777" w:rsidR="00E313E0" w:rsidRDefault="00E313E0">
      <w:pPr>
        <w:spacing w:before="9" w:line="160" w:lineRule="exact"/>
        <w:rPr>
          <w:sz w:val="16"/>
          <w:szCs w:val="16"/>
        </w:rPr>
      </w:pPr>
    </w:p>
    <w:p w14:paraId="07187CF8" w14:textId="77777777" w:rsidR="00E313E0" w:rsidRDefault="00E313E0">
      <w:pPr>
        <w:spacing w:line="200" w:lineRule="exact"/>
      </w:pPr>
    </w:p>
    <w:p w14:paraId="517EFD20" w14:textId="77777777" w:rsidR="00E313E0" w:rsidRDefault="00E313E0">
      <w:pPr>
        <w:spacing w:line="200" w:lineRule="exact"/>
      </w:pPr>
    </w:p>
    <w:p w14:paraId="0FC195F6" w14:textId="77777777" w:rsidR="00E313E0" w:rsidRDefault="00E313E0">
      <w:pPr>
        <w:spacing w:line="200" w:lineRule="exact"/>
      </w:pPr>
    </w:p>
    <w:p w14:paraId="10A2AFF9" w14:textId="77777777" w:rsidR="00E313E0" w:rsidRDefault="00E313E0">
      <w:pPr>
        <w:spacing w:line="200" w:lineRule="exact"/>
      </w:pPr>
    </w:p>
    <w:p w14:paraId="4C45A060" w14:textId="77777777" w:rsidR="00E313E0" w:rsidRDefault="00E313E0">
      <w:pPr>
        <w:spacing w:line="200" w:lineRule="exact"/>
      </w:pPr>
    </w:p>
    <w:p w14:paraId="26265034" w14:textId="77777777" w:rsidR="00E313E0" w:rsidRDefault="00E313E0">
      <w:pPr>
        <w:spacing w:line="200" w:lineRule="exact"/>
      </w:pPr>
    </w:p>
    <w:p w14:paraId="26DF9FC0" w14:textId="77777777" w:rsidR="00E313E0" w:rsidRDefault="00E313E0">
      <w:pPr>
        <w:spacing w:line="200" w:lineRule="exact"/>
      </w:pPr>
    </w:p>
    <w:p w14:paraId="6C005FD0" w14:textId="77777777" w:rsidR="00E313E0" w:rsidRDefault="00E313E0">
      <w:pPr>
        <w:spacing w:line="200" w:lineRule="exact"/>
      </w:pPr>
    </w:p>
    <w:p w14:paraId="6568B14F" w14:textId="77777777" w:rsidR="00E313E0" w:rsidRDefault="00E313E0">
      <w:pPr>
        <w:spacing w:line="200" w:lineRule="exact"/>
      </w:pPr>
    </w:p>
    <w:p w14:paraId="7C67228D" w14:textId="77777777" w:rsidR="00E313E0" w:rsidRDefault="00E313E0">
      <w:pPr>
        <w:spacing w:line="200" w:lineRule="exact"/>
      </w:pPr>
    </w:p>
    <w:p w14:paraId="1BA568EC" w14:textId="77777777" w:rsidR="00E313E0" w:rsidRDefault="00E313E0">
      <w:pPr>
        <w:spacing w:line="200" w:lineRule="exact"/>
      </w:pPr>
    </w:p>
    <w:p w14:paraId="33B6D637" w14:textId="77777777" w:rsidR="00E313E0" w:rsidRDefault="0010542B">
      <w:pPr>
        <w:spacing w:line="340" w:lineRule="exact"/>
        <w:ind w:left="116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Have you informed the player’s parent(s)?   </w:t>
      </w:r>
      <w:proofErr w:type="gramStart"/>
      <w:r>
        <w:rPr>
          <w:rFonts w:ascii="Calibri" w:eastAsia="Calibri" w:hAnsi="Calibri" w:cs="Calibri"/>
          <w:sz w:val="28"/>
          <w:szCs w:val="28"/>
        </w:rPr>
        <w:t>[  ]</w:t>
      </w:r>
      <w:proofErr w:type="gramEnd"/>
      <w:r>
        <w:rPr>
          <w:rFonts w:ascii="Calibri" w:eastAsia="Calibri" w:hAnsi="Calibri" w:cs="Calibri"/>
          <w:sz w:val="28"/>
          <w:szCs w:val="28"/>
        </w:rPr>
        <w:t xml:space="preserve"> Yes   [  ] No</w:t>
      </w:r>
    </w:p>
    <w:p w14:paraId="0844C377" w14:textId="77777777" w:rsidR="00E313E0" w:rsidRDefault="00E313E0">
      <w:pPr>
        <w:spacing w:before="1" w:line="200" w:lineRule="exact"/>
      </w:pPr>
    </w:p>
    <w:p w14:paraId="510B6AA5" w14:textId="77777777" w:rsidR="00E313E0" w:rsidRDefault="00000000">
      <w:pPr>
        <w:spacing w:line="380" w:lineRule="auto"/>
        <w:ind w:left="836" w:right="8102" w:hanging="720"/>
        <w:rPr>
          <w:rFonts w:ascii="Calibri" w:eastAsia="Calibri" w:hAnsi="Calibri" w:cs="Calibri"/>
          <w:sz w:val="28"/>
          <w:szCs w:val="28"/>
        </w:rPr>
      </w:pPr>
      <w:r>
        <w:pict w14:anchorId="0E4EE73B">
          <v:group id="_x0000_s2070" style="position:absolute;left:0;text-align:left;margin-left:145pt;margin-top:42.3pt;width:349.7pt;height:.9pt;z-index:-1811;mso-position-horizontal-relative:page" coordorigin="2900,846" coordsize="6994,18">
            <v:shape id="_x0000_s2076" style="position:absolute;left:2909;top:855;width:696;height:0" coordorigin="2909,855" coordsize="696,0" path="m2909,855r696,e" filled="f" strokeweight=".32164mm">
              <v:path arrowok="t"/>
            </v:shape>
            <v:shape id="_x0000_s2075" style="position:absolute;left:3607;top:855;width:836;height:0" coordorigin="3607,855" coordsize="836,0" path="m3607,855r836,e" filled="f" strokeweight=".32164mm">
              <v:path arrowok="t"/>
            </v:shape>
            <v:shape id="_x0000_s2074" style="position:absolute;left:4445;top:855;width:2368;height:0" coordorigin="4445,855" coordsize="2368,0" path="m4445,855r2369,e" filled="f" strokeweight=".32164mm">
              <v:path arrowok="t"/>
            </v:shape>
            <v:shape id="_x0000_s2073" style="position:absolute;left:6816;top:855;width:1811;height:0" coordorigin="6816,855" coordsize="1811,0" path="m6816,855r1811,e" filled="f" strokeweight=".32164mm">
              <v:path arrowok="t"/>
            </v:shape>
            <v:shape id="_x0000_s2072" style="position:absolute;left:8629;top:855;width:557;height:0" coordorigin="8629,855" coordsize="557,0" path="m8629,855r557,e" filled="f" strokeweight=".32164mm">
              <v:path arrowok="t"/>
            </v:shape>
            <v:shape id="_x0000_s2071" style="position:absolute;left:9188;top:855;width:696;height:0" coordorigin="9188,855" coordsize="696,0" path="m9188,855r697,e" filled="f" strokeweight=".32164mm">
              <v:path arrowok="t"/>
            </v:shape>
            <w10:wrap anchorx="page"/>
          </v:group>
        </w:pict>
      </w:r>
      <w:r w:rsidR="0010542B">
        <w:rPr>
          <w:rFonts w:ascii="Calibri" w:eastAsia="Calibri" w:hAnsi="Calibri" w:cs="Calibri"/>
          <w:sz w:val="28"/>
          <w:szCs w:val="28"/>
        </w:rPr>
        <w:t>Signatures: Parent:</w:t>
      </w:r>
    </w:p>
    <w:p w14:paraId="3E07218B" w14:textId="77777777" w:rsidR="00E313E0" w:rsidRDefault="00000000">
      <w:pPr>
        <w:spacing w:before="34" w:line="380" w:lineRule="auto"/>
        <w:ind w:left="836" w:right="7226"/>
        <w:rPr>
          <w:rFonts w:ascii="Calibri" w:eastAsia="Calibri" w:hAnsi="Calibri" w:cs="Calibri"/>
          <w:sz w:val="28"/>
          <w:szCs w:val="28"/>
        </w:rPr>
      </w:pPr>
      <w:r>
        <w:pict w14:anchorId="04098413">
          <v:group id="_x0000_s2063" style="position:absolute;left:0;text-align:left;margin-left:174.85pt;margin-top:16.9pt;width:321.9pt;height:.9pt;z-index:-1810;mso-position-horizontal-relative:page" coordorigin="3497,338" coordsize="6438,18">
            <v:shape id="_x0000_s2069" style="position:absolute;left:3506;top:347;width:279;height:0" coordorigin="3506,347" coordsize="279,0" path="m3506,347r279,e" filled="f" strokeweight=".32164mm">
              <v:path arrowok="t"/>
            </v:shape>
            <v:shape id="_x0000_s2068" style="position:absolute;left:3787;top:347;width:557;height:0" coordorigin="3787,347" coordsize="557,0" path="m3787,347r557,e" filled="f" strokeweight=".32164mm">
              <v:path arrowok="t"/>
            </v:shape>
            <v:shape id="_x0000_s2067" style="position:absolute;left:4346;top:347;width:2369;height:0" coordorigin="4346,347" coordsize="2369,0" path="m4346,347r2369,e" filled="f" strokeweight=".32164mm">
              <v:path arrowok="t"/>
            </v:shape>
            <v:shape id="_x0000_s2066" style="position:absolute;left:6717;top:347;width:1811;height:0" coordorigin="6717,347" coordsize="1811,0" path="m6717,347r1811,e" filled="f" strokeweight=".32164mm">
              <v:path arrowok="t"/>
            </v:shape>
            <v:shape id="_x0000_s2065" style="position:absolute;left:8530;top:347;width:557;height:0" coordorigin="8530,347" coordsize="557,0" path="m8530,347r558,e" filled="f" strokeweight=".32164mm">
              <v:path arrowok="t"/>
            </v:shape>
            <v:shape id="_x0000_s2064" style="position:absolute;left:9090;top:347;width:836;height:0" coordorigin="9090,347" coordsize="836,0" path="m9090,347r836,e" filled="f" strokeweight=".32164mm">
              <v:path arrowok="t"/>
            </v:shape>
            <w10:wrap anchorx="page"/>
          </v:group>
        </w:pict>
      </w:r>
      <w:r>
        <w:pict w14:anchorId="7C1C84DF">
          <v:group id="_x0000_s2057" style="position:absolute;left:0;text-align:left;margin-left:188.75pt;margin-top:44pt;width:307.8pt;height:.9pt;z-index:-1809;mso-position-horizontal-relative:page" coordorigin="3775,880" coordsize="6156,18">
            <v:shape id="_x0000_s2062" style="position:absolute;left:3785;top:889;width:2368;height:0" coordorigin="3785,889" coordsize="2368,0" path="m3785,889r2367,e" filled="f" strokeweight=".32164mm">
              <v:path arrowok="t"/>
            </v:shape>
            <v:shape id="_x0000_s2061" style="position:absolute;left:6155;top:889;width:557;height:0" coordorigin="6155,889" coordsize="557,0" path="m6155,889r557,e" filled="f" strokeweight=".32164mm">
              <v:path arrowok="t"/>
            </v:shape>
            <v:shape id="_x0000_s2060" style="position:absolute;left:6714;top:889;width:1811;height:0" coordorigin="6714,889" coordsize="1811,0" path="m6714,889r1811,e" filled="f" strokeweight=".32164mm">
              <v:path arrowok="t"/>
            </v:shape>
            <v:shape id="_x0000_s2059" style="position:absolute;left:8527;top:889;width:557;height:0" coordorigin="8527,889" coordsize="557,0" path="m8527,889r557,e" filled="f" strokeweight=".32164mm">
              <v:path arrowok="t"/>
            </v:shape>
            <v:shape id="_x0000_s2058" style="position:absolute;left:9086;top:889;width:836;height:0" coordorigin="9086,889" coordsize="836,0" path="m9086,889r836,e" filled="f" strokeweight=".32164mm">
              <v:path arrowok="t"/>
            </v:shape>
            <w10:wrap anchorx="page"/>
          </v:group>
        </w:pict>
      </w:r>
      <w:r w:rsidR="0010542B">
        <w:rPr>
          <w:rFonts w:ascii="Calibri" w:eastAsia="Calibri" w:hAnsi="Calibri" w:cs="Calibri"/>
          <w:sz w:val="28"/>
          <w:szCs w:val="28"/>
        </w:rPr>
        <w:t>Head Coach: Field Manager:</w:t>
      </w:r>
    </w:p>
    <w:p w14:paraId="329EB706" w14:textId="77777777" w:rsidR="00E313E0" w:rsidRDefault="00000000">
      <w:pPr>
        <w:spacing w:before="34"/>
        <w:ind w:left="836"/>
        <w:rPr>
          <w:rFonts w:ascii="Calibri" w:eastAsia="Calibri" w:hAnsi="Calibri" w:cs="Calibri"/>
          <w:sz w:val="28"/>
          <w:szCs w:val="28"/>
        </w:rPr>
      </w:pPr>
      <w:r>
        <w:pict w14:anchorId="6D225326">
          <v:group id="_x0000_s2052" style="position:absolute;left:0;text-align:left;margin-left:270pt;margin-top:16.9pt;width:224.1pt;height:.9pt;z-index:-1808;mso-position-horizontal-relative:page" coordorigin="5400,338" coordsize="4482,18">
            <v:shape id="_x0000_s2056" style="position:absolute;left:5409;top:347;width:1393;height:0" coordorigin="5409,347" coordsize="1393,0" path="m5409,347r1393,e" filled="f" strokeweight=".32164mm">
              <v:path arrowok="t"/>
            </v:shape>
            <v:shape id="_x0000_s2055" style="position:absolute;left:6805;top:347;width:1811;height:0" coordorigin="6805,347" coordsize="1811,0" path="m6805,347r1810,e" filled="f" strokeweight=".32164mm">
              <v:path arrowok="t"/>
            </v:shape>
            <v:shape id="_x0000_s2054" style="position:absolute;left:8617;top:347;width:557;height:0" coordorigin="8617,347" coordsize="557,0" path="m8617,347r558,e" filled="f" strokeweight=".32164mm">
              <v:path arrowok="t"/>
            </v:shape>
            <v:shape id="_x0000_s2053" style="position:absolute;left:9177;top:347;width:696;height:0" coordorigin="9177,347" coordsize="696,0" path="m9177,347r696,e" filled="f" strokeweight=".32164mm">
              <v:path arrowok="t"/>
            </v:shape>
            <w10:wrap anchorx="page"/>
          </v:group>
        </w:pict>
      </w:r>
      <w:r w:rsidR="0010542B">
        <w:rPr>
          <w:rFonts w:ascii="Calibri" w:eastAsia="Calibri" w:hAnsi="Calibri" w:cs="Calibri"/>
          <w:sz w:val="28"/>
          <w:szCs w:val="28"/>
        </w:rPr>
        <w:t>*Franchise President/Officer:</w:t>
      </w:r>
    </w:p>
    <w:p w14:paraId="0DE03FBE" w14:textId="77777777" w:rsidR="00E313E0" w:rsidRDefault="00E313E0">
      <w:pPr>
        <w:spacing w:before="9" w:line="100" w:lineRule="exact"/>
        <w:rPr>
          <w:sz w:val="11"/>
          <w:szCs w:val="11"/>
        </w:rPr>
      </w:pPr>
    </w:p>
    <w:p w14:paraId="6EFA1857" w14:textId="77777777" w:rsidR="00E313E0" w:rsidRDefault="0010542B">
      <w:pPr>
        <w:ind w:left="83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* Signature required if there is no parent signature</w:t>
      </w:r>
    </w:p>
    <w:p w14:paraId="0B84A3EA" w14:textId="77777777" w:rsidR="00E313E0" w:rsidRDefault="00E313E0">
      <w:pPr>
        <w:spacing w:before="9" w:line="100" w:lineRule="exact"/>
        <w:rPr>
          <w:sz w:val="11"/>
          <w:szCs w:val="11"/>
        </w:rPr>
      </w:pPr>
    </w:p>
    <w:p w14:paraId="7A910778" w14:textId="77777777" w:rsidR="00E313E0" w:rsidRDefault="00000000">
      <w:pPr>
        <w:spacing w:line="340" w:lineRule="exact"/>
        <w:ind w:left="116" w:right="55"/>
        <w:rPr>
          <w:rFonts w:ascii="Calibri" w:eastAsia="Calibri" w:hAnsi="Calibri" w:cs="Calibri"/>
          <w:sz w:val="28"/>
          <w:szCs w:val="28"/>
        </w:rPr>
      </w:pPr>
      <w:r>
        <w:pict w14:anchorId="58DCC79F">
          <v:group id="_x0000_s2050" style="position:absolute;left:0;text-align:left;margin-left:63.35pt;margin-top:52.25pt;width:485.3pt;height:0;z-index:-1823;mso-position-horizontal-relative:page" coordorigin="1267,1045" coordsize="9706,0">
            <v:shape id="_x0000_s2051" style="position:absolute;left:1267;top:1045;width:9706;height:0" coordorigin="1267,1045" coordsize="9706,0" path="m1267,1045r9706,e" filled="f" strokeweight="1.54pt">
              <v:path arrowok="t"/>
            </v:shape>
            <w10:wrap anchorx="page"/>
          </v:group>
        </w:pict>
      </w:r>
      <w:r w:rsidR="0010542B">
        <w:rPr>
          <w:rFonts w:ascii="Calibri" w:eastAsia="Calibri" w:hAnsi="Calibri" w:cs="Calibri"/>
          <w:sz w:val="28"/>
          <w:szCs w:val="28"/>
        </w:rPr>
        <w:t>This completed form must be given to the Home Team’s Field Manager PRIOR to the start of your game.</w:t>
      </w:r>
    </w:p>
    <w:sectPr w:rsidR="00E313E0">
      <w:type w:val="continuous"/>
      <w:pgSz w:w="12240" w:h="15840"/>
      <w:pgMar w:top="1480" w:right="1240" w:bottom="280" w:left="11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B815B5" w14:textId="77777777" w:rsidR="00DA52A7" w:rsidRDefault="00DA52A7">
      <w:r>
        <w:separator/>
      </w:r>
    </w:p>
  </w:endnote>
  <w:endnote w:type="continuationSeparator" w:id="0">
    <w:p w14:paraId="458E5509" w14:textId="77777777" w:rsidR="00DA52A7" w:rsidRDefault="00DA52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556631" w14:textId="51060CCA" w:rsidR="00C20540" w:rsidRDefault="00C20540" w:rsidP="00C20540">
    <w:pPr>
      <w:pStyle w:val="Footer"/>
      <w:jc w:val="center"/>
    </w:pPr>
    <w:r>
      <w:t>Amended August 20, 2021</w:t>
    </w:r>
  </w:p>
  <w:p w14:paraId="70257081" w14:textId="77777777" w:rsidR="00C20540" w:rsidRDefault="00C20540" w:rsidP="00C20540">
    <w:pPr>
      <w:pStyle w:val="Footer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5F1A50" w14:textId="77777777" w:rsidR="00E313E0" w:rsidRDefault="00000000">
    <w:pPr>
      <w:spacing w:line="200" w:lineRule="exact"/>
    </w:pPr>
    <w:r>
      <w:pict w14:anchorId="627557BF">
        <v:shapetype id="_x0000_t202" coordsize="21600,21600" o:spt="202" path="m,l,21600r21600,l21600,xe">
          <v:stroke joinstyle="miter"/>
          <v:path gradientshapeok="t" o:connecttype="rect"/>
        </v:shapetype>
        <v:shape id="_x0000_s1027" type="#_x0000_t202" style="position:absolute;margin-left:255.1pt;margin-top:744.75pt;width:87.45pt;height:11.95pt;z-index:-1847;mso-position-horizontal-relative:page;mso-position-vertical-relative:page" filled="f" stroked="f">
          <v:textbox style="mso-next-textbox:#_x0000_s1027" inset="0,0,0,0">
            <w:txbxContent>
              <w:p w14:paraId="7DF9FBB4" w14:textId="77777777" w:rsidR="00E313E0" w:rsidRDefault="0010542B">
                <w:pPr>
                  <w:spacing w:line="220" w:lineRule="exact"/>
                  <w:ind w:left="20" w:right="-30"/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  <w:w w:val="99"/>
                  </w:rPr>
                  <w:t>NJFL</w:t>
                </w:r>
                <w:r>
                  <w:rPr>
                    <w:rFonts w:ascii="Arial" w:eastAsia="Arial" w:hAnsi="Arial" w:cs="Arial"/>
                  </w:rPr>
                  <w:t xml:space="preserve"> </w:t>
                </w:r>
                <w:r>
                  <w:rPr>
                    <w:rFonts w:ascii="Arial" w:eastAsia="Arial" w:hAnsi="Arial" w:cs="Arial"/>
                    <w:w w:val="99"/>
                  </w:rPr>
                  <w:t>Official</w:t>
                </w:r>
                <w:r>
                  <w:rPr>
                    <w:rFonts w:ascii="Arial" w:eastAsia="Arial" w:hAnsi="Arial" w:cs="Arial"/>
                  </w:rPr>
                  <w:t xml:space="preserve"> </w:t>
                </w:r>
                <w:r>
                  <w:rPr>
                    <w:rFonts w:ascii="Arial" w:eastAsia="Arial" w:hAnsi="Arial" w:cs="Arial"/>
                    <w:w w:val="99"/>
                  </w:rPr>
                  <w:t>Rules</w:t>
                </w:r>
              </w:p>
            </w:txbxContent>
          </v:textbox>
          <w10:wrap anchorx="page" anchory="page"/>
        </v:shape>
      </w:pict>
    </w:r>
    <w:r>
      <w:pict w14:anchorId="4AB413C7">
        <v:shape id="_x0000_s1026" type="#_x0000_t202" style="position:absolute;margin-left:469.5pt;margin-top:744.75pt;width:64.15pt;height:11.95pt;z-index:-1846;mso-position-horizontal-relative:page;mso-position-vertical-relative:page" filled="f" stroked="f">
          <v:textbox style="mso-next-textbox:#_x0000_s1026" inset="0,0,0,0">
            <w:txbxContent>
              <w:p w14:paraId="22C9F143" w14:textId="77777777" w:rsidR="00E313E0" w:rsidRDefault="0010542B">
                <w:pPr>
                  <w:spacing w:line="220" w:lineRule="exact"/>
                  <w:ind w:left="20" w:right="-30"/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  <w:w w:val="99"/>
                  </w:rPr>
                  <w:t>Page</w:t>
                </w:r>
                <w:r>
                  <w:rPr>
                    <w:rFonts w:ascii="Arial" w:eastAsia="Arial" w:hAnsi="Arial" w:cs="Arial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Arial" w:eastAsia="Arial" w:hAnsi="Arial" w:cs="Arial"/>
                    <w:w w:val="99"/>
                  </w:rPr>
                  <w:instrText xml:space="preserve"> PAGE </w:instrText>
                </w:r>
                <w:r>
                  <w:fldChar w:fldCharType="separate"/>
                </w:r>
                <w:r>
                  <w:t>10</w:t>
                </w:r>
                <w:r>
                  <w:fldChar w:fldCharType="end"/>
                </w:r>
                <w:r>
                  <w:rPr>
                    <w:rFonts w:ascii="Arial" w:eastAsia="Arial" w:hAnsi="Arial" w:cs="Arial"/>
                  </w:rPr>
                  <w:t xml:space="preserve"> </w:t>
                </w:r>
                <w:r>
                  <w:rPr>
                    <w:rFonts w:ascii="Arial" w:eastAsia="Arial" w:hAnsi="Arial" w:cs="Arial"/>
                    <w:w w:val="99"/>
                  </w:rPr>
                  <w:t>of</w:t>
                </w:r>
                <w:r>
                  <w:rPr>
                    <w:rFonts w:ascii="Arial" w:eastAsia="Arial" w:hAnsi="Arial" w:cs="Arial"/>
                  </w:rPr>
                  <w:t xml:space="preserve"> </w:t>
                </w:r>
                <w:r>
                  <w:rPr>
                    <w:rFonts w:ascii="Arial" w:eastAsia="Arial" w:hAnsi="Arial" w:cs="Arial"/>
                    <w:w w:val="99"/>
                  </w:rPr>
                  <w:t>34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CA0486" w14:textId="77777777" w:rsidR="00DA52A7" w:rsidRDefault="00DA52A7">
      <w:r>
        <w:separator/>
      </w:r>
    </w:p>
  </w:footnote>
  <w:footnote w:type="continuationSeparator" w:id="0">
    <w:p w14:paraId="47511251" w14:textId="77777777" w:rsidR="00DA52A7" w:rsidRDefault="00DA52A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134067" w14:textId="77777777" w:rsidR="00E313E0" w:rsidRDefault="00000000">
    <w:pPr>
      <w:spacing w:line="200" w:lineRule="exact"/>
    </w:pPr>
    <w:r>
      <w:pict w14:anchorId="6F4FC63F">
        <v:shapetype id="_x0000_t202" coordsize="21600,21600" o:spt="202" path="m,l,21600r21600,l21600,xe">
          <v:stroke joinstyle="miter"/>
          <v:path gradientshapeok="t" o:connecttype="rect"/>
        </v:shapetype>
        <v:shape id="_x0000_s1028" type="#_x0000_t202" style="position:absolute;margin-left:187.65pt;margin-top:36.3pt;width:236.45pt;height:11.95pt;z-index:-1848;mso-position-horizontal-relative:page;mso-position-vertical-relative:page" filled="f" stroked="f">
          <v:textbox style="mso-next-textbox:#_x0000_s1028" inset="0,0,0,0">
            <w:txbxContent>
              <w:p w14:paraId="13C6C512" w14:textId="77777777" w:rsidR="00E313E0" w:rsidRDefault="0010542B">
                <w:pPr>
                  <w:spacing w:line="220" w:lineRule="exact"/>
                  <w:ind w:left="20" w:right="-30"/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  <w:w w:val="99"/>
                  </w:rPr>
                  <w:t>NJFL</w:t>
                </w:r>
                <w:r>
                  <w:rPr>
                    <w:rFonts w:ascii="Arial" w:eastAsia="Arial" w:hAnsi="Arial" w:cs="Arial"/>
                  </w:rPr>
                  <w:t xml:space="preserve"> </w:t>
                </w:r>
                <w:r>
                  <w:rPr>
                    <w:rFonts w:ascii="Arial" w:eastAsia="Arial" w:hAnsi="Arial" w:cs="Arial"/>
                    <w:w w:val="99"/>
                  </w:rPr>
                  <w:t>Official</w:t>
                </w:r>
                <w:r>
                  <w:rPr>
                    <w:rFonts w:ascii="Arial" w:eastAsia="Arial" w:hAnsi="Arial" w:cs="Arial"/>
                  </w:rPr>
                  <w:t xml:space="preserve"> </w:t>
                </w:r>
                <w:r>
                  <w:rPr>
                    <w:rFonts w:ascii="Arial" w:eastAsia="Arial" w:hAnsi="Arial" w:cs="Arial"/>
                    <w:w w:val="99"/>
                  </w:rPr>
                  <w:t>Playing</w:t>
                </w:r>
                <w:r>
                  <w:rPr>
                    <w:rFonts w:ascii="Arial" w:eastAsia="Arial" w:hAnsi="Arial" w:cs="Arial"/>
                  </w:rPr>
                  <w:t xml:space="preserve"> </w:t>
                </w:r>
                <w:r>
                  <w:rPr>
                    <w:rFonts w:ascii="Arial" w:eastAsia="Arial" w:hAnsi="Arial" w:cs="Arial"/>
                    <w:w w:val="99"/>
                  </w:rPr>
                  <w:t>Rules</w:t>
                </w:r>
                <w:r>
                  <w:rPr>
                    <w:rFonts w:ascii="Arial" w:eastAsia="Arial" w:hAnsi="Arial" w:cs="Arial"/>
                  </w:rPr>
                  <w:t xml:space="preserve"> </w:t>
                </w:r>
                <w:r>
                  <w:rPr>
                    <w:rFonts w:ascii="Arial" w:eastAsia="Arial" w:hAnsi="Arial" w:cs="Arial"/>
                    <w:w w:val="99"/>
                  </w:rPr>
                  <w:t>adopted</w:t>
                </w:r>
                <w:r>
                  <w:rPr>
                    <w:rFonts w:ascii="Arial" w:eastAsia="Arial" w:hAnsi="Arial" w:cs="Arial"/>
                  </w:rPr>
                  <w:t xml:space="preserve"> </w:t>
                </w:r>
                <w:r>
                  <w:rPr>
                    <w:rFonts w:ascii="Arial" w:eastAsia="Arial" w:hAnsi="Arial" w:cs="Arial"/>
                    <w:w w:val="99"/>
                  </w:rPr>
                  <w:t>January</w:t>
                </w:r>
                <w:r>
                  <w:rPr>
                    <w:rFonts w:ascii="Arial" w:eastAsia="Arial" w:hAnsi="Arial" w:cs="Arial"/>
                  </w:rPr>
                  <w:t xml:space="preserve"> </w:t>
                </w:r>
                <w:r>
                  <w:rPr>
                    <w:rFonts w:ascii="Arial" w:eastAsia="Arial" w:hAnsi="Arial" w:cs="Arial"/>
                    <w:w w:val="99"/>
                  </w:rPr>
                  <w:t>8,</w:t>
                </w:r>
                <w:r>
                  <w:rPr>
                    <w:rFonts w:ascii="Arial" w:eastAsia="Arial" w:hAnsi="Arial" w:cs="Arial"/>
                  </w:rPr>
                  <w:t xml:space="preserve"> </w:t>
                </w:r>
                <w:r>
                  <w:rPr>
                    <w:rFonts w:ascii="Arial" w:eastAsia="Arial" w:hAnsi="Arial" w:cs="Arial"/>
                    <w:w w:val="99"/>
                  </w:rPr>
                  <w:t>2019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59CCA7" w14:textId="77777777" w:rsidR="00E313E0" w:rsidRDefault="00000000">
    <w:pPr>
      <w:spacing w:line="200" w:lineRule="exact"/>
    </w:pPr>
    <w:r>
      <w:pict w14:anchorId="79678784"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187.65pt;margin-top:36.3pt;width:236.45pt;height:11.95pt;z-index:-1845;mso-position-horizontal-relative:page;mso-position-vertical-relative:page" filled="f" stroked="f">
          <v:textbox inset="0,0,0,0">
            <w:txbxContent>
              <w:p w14:paraId="0D0896C9" w14:textId="77777777" w:rsidR="00E313E0" w:rsidRDefault="0010542B">
                <w:pPr>
                  <w:spacing w:line="220" w:lineRule="exact"/>
                  <w:ind w:left="20" w:right="-30"/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  <w:w w:val="99"/>
                  </w:rPr>
                  <w:t>NJFL</w:t>
                </w:r>
                <w:r>
                  <w:rPr>
                    <w:rFonts w:ascii="Arial" w:eastAsia="Arial" w:hAnsi="Arial" w:cs="Arial"/>
                  </w:rPr>
                  <w:t xml:space="preserve"> </w:t>
                </w:r>
                <w:r>
                  <w:rPr>
                    <w:rFonts w:ascii="Arial" w:eastAsia="Arial" w:hAnsi="Arial" w:cs="Arial"/>
                    <w:w w:val="99"/>
                  </w:rPr>
                  <w:t>Official</w:t>
                </w:r>
                <w:r>
                  <w:rPr>
                    <w:rFonts w:ascii="Arial" w:eastAsia="Arial" w:hAnsi="Arial" w:cs="Arial"/>
                  </w:rPr>
                  <w:t xml:space="preserve"> </w:t>
                </w:r>
                <w:r>
                  <w:rPr>
                    <w:rFonts w:ascii="Arial" w:eastAsia="Arial" w:hAnsi="Arial" w:cs="Arial"/>
                    <w:w w:val="99"/>
                  </w:rPr>
                  <w:t>Playing</w:t>
                </w:r>
                <w:r>
                  <w:rPr>
                    <w:rFonts w:ascii="Arial" w:eastAsia="Arial" w:hAnsi="Arial" w:cs="Arial"/>
                  </w:rPr>
                  <w:t xml:space="preserve"> </w:t>
                </w:r>
                <w:r>
                  <w:rPr>
                    <w:rFonts w:ascii="Arial" w:eastAsia="Arial" w:hAnsi="Arial" w:cs="Arial"/>
                    <w:w w:val="99"/>
                  </w:rPr>
                  <w:t>Rules</w:t>
                </w:r>
                <w:r>
                  <w:rPr>
                    <w:rFonts w:ascii="Arial" w:eastAsia="Arial" w:hAnsi="Arial" w:cs="Arial"/>
                  </w:rPr>
                  <w:t xml:space="preserve"> </w:t>
                </w:r>
                <w:r>
                  <w:rPr>
                    <w:rFonts w:ascii="Arial" w:eastAsia="Arial" w:hAnsi="Arial" w:cs="Arial"/>
                    <w:w w:val="99"/>
                  </w:rPr>
                  <w:t>adopted</w:t>
                </w:r>
                <w:r>
                  <w:rPr>
                    <w:rFonts w:ascii="Arial" w:eastAsia="Arial" w:hAnsi="Arial" w:cs="Arial"/>
                  </w:rPr>
                  <w:t xml:space="preserve"> </w:t>
                </w:r>
                <w:r>
                  <w:rPr>
                    <w:rFonts w:ascii="Arial" w:eastAsia="Arial" w:hAnsi="Arial" w:cs="Arial"/>
                    <w:w w:val="99"/>
                  </w:rPr>
                  <w:t>January</w:t>
                </w:r>
                <w:r>
                  <w:rPr>
                    <w:rFonts w:ascii="Arial" w:eastAsia="Arial" w:hAnsi="Arial" w:cs="Arial"/>
                  </w:rPr>
                  <w:t xml:space="preserve"> </w:t>
                </w:r>
                <w:r>
                  <w:rPr>
                    <w:rFonts w:ascii="Arial" w:eastAsia="Arial" w:hAnsi="Arial" w:cs="Arial"/>
                    <w:w w:val="99"/>
                  </w:rPr>
                  <w:t>8,</w:t>
                </w:r>
                <w:r>
                  <w:rPr>
                    <w:rFonts w:ascii="Arial" w:eastAsia="Arial" w:hAnsi="Arial" w:cs="Arial"/>
                  </w:rPr>
                  <w:t xml:space="preserve"> </w:t>
                </w:r>
                <w:r>
                  <w:rPr>
                    <w:rFonts w:ascii="Arial" w:eastAsia="Arial" w:hAnsi="Arial" w:cs="Arial"/>
                    <w:w w:val="99"/>
                  </w:rPr>
                  <w:t>2019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C10690"/>
    <w:multiLevelType w:val="multilevel"/>
    <w:tmpl w:val="05A6F758"/>
    <w:lvl w:ilvl="0">
      <w:start w:val="1"/>
      <w:numFmt w:val="decimal"/>
      <w:pStyle w:val="Heading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Heading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Heading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Heading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Heading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Heading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Heading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Heading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Heading9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1BA96AAE"/>
    <w:multiLevelType w:val="hybridMultilevel"/>
    <w:tmpl w:val="ECD0A838"/>
    <w:lvl w:ilvl="0" w:tplc="0409001B">
      <w:start w:val="1"/>
      <w:numFmt w:val="lowerRoman"/>
      <w:lvlText w:val="%1."/>
      <w:lvlJc w:val="right"/>
      <w:pPr>
        <w:ind w:left="2160" w:hanging="360"/>
      </w:pPr>
    </w:lvl>
    <w:lvl w:ilvl="1" w:tplc="04090019">
      <w:start w:val="1"/>
      <w:numFmt w:val="lowerLetter"/>
      <w:lvlText w:val="%2."/>
      <w:lvlJc w:val="left"/>
      <w:pPr>
        <w:ind w:left="2880" w:hanging="360"/>
      </w:pPr>
    </w:lvl>
    <w:lvl w:ilvl="2" w:tplc="0409001B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" w15:restartNumberingAfterBreak="0">
    <w:nsid w:val="4E4E428B"/>
    <w:multiLevelType w:val="hybridMultilevel"/>
    <w:tmpl w:val="E6062242"/>
    <w:lvl w:ilvl="0" w:tplc="44549C48">
      <w:start w:val="1"/>
      <w:numFmt w:val="lowerRoman"/>
      <w:lvlText w:val="%1."/>
      <w:lvlJc w:val="left"/>
      <w:pPr>
        <w:ind w:left="2355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5" w:hanging="360"/>
      </w:pPr>
    </w:lvl>
    <w:lvl w:ilvl="2" w:tplc="0409001B" w:tentative="1">
      <w:start w:val="1"/>
      <w:numFmt w:val="lowerRoman"/>
      <w:lvlText w:val="%3."/>
      <w:lvlJc w:val="right"/>
      <w:pPr>
        <w:ind w:left="3435" w:hanging="180"/>
      </w:pPr>
    </w:lvl>
    <w:lvl w:ilvl="3" w:tplc="0409000F" w:tentative="1">
      <w:start w:val="1"/>
      <w:numFmt w:val="decimal"/>
      <w:lvlText w:val="%4."/>
      <w:lvlJc w:val="left"/>
      <w:pPr>
        <w:ind w:left="4155" w:hanging="360"/>
      </w:pPr>
    </w:lvl>
    <w:lvl w:ilvl="4" w:tplc="04090019" w:tentative="1">
      <w:start w:val="1"/>
      <w:numFmt w:val="lowerLetter"/>
      <w:lvlText w:val="%5."/>
      <w:lvlJc w:val="left"/>
      <w:pPr>
        <w:ind w:left="4875" w:hanging="360"/>
      </w:pPr>
    </w:lvl>
    <w:lvl w:ilvl="5" w:tplc="0409001B" w:tentative="1">
      <w:start w:val="1"/>
      <w:numFmt w:val="lowerRoman"/>
      <w:lvlText w:val="%6."/>
      <w:lvlJc w:val="right"/>
      <w:pPr>
        <w:ind w:left="5595" w:hanging="180"/>
      </w:pPr>
    </w:lvl>
    <w:lvl w:ilvl="6" w:tplc="0409000F" w:tentative="1">
      <w:start w:val="1"/>
      <w:numFmt w:val="decimal"/>
      <w:lvlText w:val="%7."/>
      <w:lvlJc w:val="left"/>
      <w:pPr>
        <w:ind w:left="6315" w:hanging="360"/>
      </w:pPr>
    </w:lvl>
    <w:lvl w:ilvl="7" w:tplc="04090019" w:tentative="1">
      <w:start w:val="1"/>
      <w:numFmt w:val="lowerLetter"/>
      <w:lvlText w:val="%8."/>
      <w:lvlJc w:val="left"/>
      <w:pPr>
        <w:ind w:left="7035" w:hanging="360"/>
      </w:pPr>
    </w:lvl>
    <w:lvl w:ilvl="8" w:tplc="0409001B" w:tentative="1">
      <w:start w:val="1"/>
      <w:numFmt w:val="lowerRoman"/>
      <w:lvlText w:val="%9."/>
      <w:lvlJc w:val="right"/>
      <w:pPr>
        <w:ind w:left="7755" w:hanging="180"/>
      </w:pPr>
    </w:lvl>
  </w:abstractNum>
  <w:abstractNum w:abstractNumId="3" w15:restartNumberingAfterBreak="0">
    <w:nsid w:val="5CBC68A4"/>
    <w:multiLevelType w:val="hybridMultilevel"/>
    <w:tmpl w:val="50BEDA3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C755A08"/>
    <w:multiLevelType w:val="hybridMultilevel"/>
    <w:tmpl w:val="94CCF7A0"/>
    <w:lvl w:ilvl="0" w:tplc="7F30D5F2">
      <w:start w:val="1"/>
      <w:numFmt w:val="lowerLetter"/>
      <w:lvlText w:val="%1)"/>
      <w:lvlJc w:val="left"/>
      <w:pPr>
        <w:ind w:left="1196" w:hanging="360"/>
      </w:pPr>
      <w:rPr>
        <w:rFonts w:hint="default"/>
      </w:rPr>
    </w:lvl>
    <w:lvl w:ilvl="1" w:tplc="4D48227A">
      <w:start w:val="1"/>
      <w:numFmt w:val="lowerRoman"/>
      <w:lvlText w:val="%2."/>
      <w:lvlJc w:val="left"/>
      <w:pPr>
        <w:ind w:left="2276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636" w:hanging="180"/>
      </w:pPr>
    </w:lvl>
    <w:lvl w:ilvl="3" w:tplc="0409000F" w:tentative="1">
      <w:start w:val="1"/>
      <w:numFmt w:val="decimal"/>
      <w:lvlText w:val="%4."/>
      <w:lvlJc w:val="left"/>
      <w:pPr>
        <w:ind w:left="3356" w:hanging="360"/>
      </w:pPr>
    </w:lvl>
    <w:lvl w:ilvl="4" w:tplc="04090019" w:tentative="1">
      <w:start w:val="1"/>
      <w:numFmt w:val="lowerLetter"/>
      <w:lvlText w:val="%5."/>
      <w:lvlJc w:val="left"/>
      <w:pPr>
        <w:ind w:left="4076" w:hanging="360"/>
      </w:pPr>
    </w:lvl>
    <w:lvl w:ilvl="5" w:tplc="0409001B" w:tentative="1">
      <w:start w:val="1"/>
      <w:numFmt w:val="lowerRoman"/>
      <w:lvlText w:val="%6."/>
      <w:lvlJc w:val="right"/>
      <w:pPr>
        <w:ind w:left="4796" w:hanging="180"/>
      </w:pPr>
    </w:lvl>
    <w:lvl w:ilvl="6" w:tplc="0409000F" w:tentative="1">
      <w:start w:val="1"/>
      <w:numFmt w:val="decimal"/>
      <w:lvlText w:val="%7."/>
      <w:lvlJc w:val="left"/>
      <w:pPr>
        <w:ind w:left="5516" w:hanging="360"/>
      </w:pPr>
    </w:lvl>
    <w:lvl w:ilvl="7" w:tplc="04090019" w:tentative="1">
      <w:start w:val="1"/>
      <w:numFmt w:val="lowerLetter"/>
      <w:lvlText w:val="%8."/>
      <w:lvlJc w:val="left"/>
      <w:pPr>
        <w:ind w:left="6236" w:hanging="360"/>
      </w:pPr>
    </w:lvl>
    <w:lvl w:ilvl="8" w:tplc="0409001B" w:tentative="1">
      <w:start w:val="1"/>
      <w:numFmt w:val="lowerRoman"/>
      <w:lvlText w:val="%9."/>
      <w:lvlJc w:val="right"/>
      <w:pPr>
        <w:ind w:left="6956" w:hanging="180"/>
      </w:pPr>
    </w:lvl>
  </w:abstractNum>
  <w:num w:numId="1" w16cid:durableId="75177089">
    <w:abstractNumId w:val="0"/>
  </w:num>
  <w:num w:numId="2" w16cid:durableId="1346438194">
    <w:abstractNumId w:val="2"/>
  </w:num>
  <w:num w:numId="3" w16cid:durableId="720597349">
    <w:abstractNumId w:val="4"/>
  </w:num>
  <w:num w:numId="4" w16cid:durableId="1002513351">
    <w:abstractNumId w:val="1"/>
  </w:num>
  <w:num w:numId="5" w16cid:durableId="66790049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346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13E0"/>
    <w:rsid w:val="00077887"/>
    <w:rsid w:val="000D5DEA"/>
    <w:rsid w:val="0010542B"/>
    <w:rsid w:val="00150D5A"/>
    <w:rsid w:val="001554B0"/>
    <w:rsid w:val="001B3B8E"/>
    <w:rsid w:val="004964D9"/>
    <w:rsid w:val="006F1042"/>
    <w:rsid w:val="00706B39"/>
    <w:rsid w:val="007477AB"/>
    <w:rsid w:val="0091188B"/>
    <w:rsid w:val="00914023"/>
    <w:rsid w:val="00AB13E8"/>
    <w:rsid w:val="00AB631C"/>
    <w:rsid w:val="00AB6ABE"/>
    <w:rsid w:val="00B8605A"/>
    <w:rsid w:val="00C20540"/>
    <w:rsid w:val="00D578F7"/>
    <w:rsid w:val="00DA52A7"/>
    <w:rsid w:val="00E25AE8"/>
    <w:rsid w:val="00E313E0"/>
    <w:rsid w:val="00EB6A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46"/>
    <o:shapelayout v:ext="edit">
      <o:idmap v:ext="edit" data="2"/>
    </o:shapelayout>
  </w:shapeDefaults>
  <w:decimalSymbol w:val="."/>
  <w:listSeparator w:val=","/>
  <w14:docId w14:val="490050A0"/>
  <w15:docId w15:val="{98AE22C9-A6B2-4CAB-BAF8-31B48A9D7F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1188B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C2054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20540"/>
  </w:style>
  <w:style w:type="paragraph" w:styleId="Footer">
    <w:name w:val="footer"/>
    <w:basedOn w:val="Normal"/>
    <w:link w:val="FooterChar"/>
    <w:uiPriority w:val="99"/>
    <w:unhideWhenUsed/>
    <w:rsid w:val="00C2054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20540"/>
  </w:style>
  <w:style w:type="paragraph" w:styleId="ListParagraph">
    <w:name w:val="List Paragraph"/>
    <w:basedOn w:val="Normal"/>
    <w:uiPriority w:val="34"/>
    <w:qFormat/>
    <w:rsid w:val="004964D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1188B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1188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://www.wiaa.com/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://www.nfhs.org/" TargetMode="External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image" Target="media/image3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5" Type="http://schemas.openxmlformats.org/officeDocument/2006/relationships/footnotes" Target="footnotes.xml"/><Relationship Id="rId15" Type="http://schemas.openxmlformats.org/officeDocument/2006/relationships/hyperlink" Target="https://www.airnow.gov/" TargetMode="External"/><Relationship Id="rId10" Type="http://schemas.openxmlformats.org/officeDocument/2006/relationships/footer" Target="footer2.xm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hyperlink" Target="http://www.njfl.org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Metadata/LabelInfo.xml><?xml version="1.0" encoding="utf-8"?>
<clbl:labelList xmlns:clbl="http://schemas.microsoft.com/office/2020/mipLabelMetadata">
  <clbl:label id="{f42aa342-8706-4288-bd11-ebb85995028c}" enabled="1" method="Standard" siteId="{72f988bf-86f1-41af-91ab-2d7cd011db47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35</Pages>
  <Words>14230</Words>
  <Characters>81116</Characters>
  <Application>Microsoft Office Word</Application>
  <DocSecurity>0</DocSecurity>
  <Lines>675</Lines>
  <Paragraphs>190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Jeff Schweinfurth</dc:creator>
  <cp:lastModifiedBy>Jeff Schweinfurth</cp:lastModifiedBy>
  <cp:revision>2</cp:revision>
  <cp:lastPrinted>2022-09-09T04:04:00Z</cp:lastPrinted>
  <dcterms:created xsi:type="dcterms:W3CDTF">2022-09-10T02:30:00Z</dcterms:created>
  <dcterms:modified xsi:type="dcterms:W3CDTF">2022-09-10T02:30:00Z</dcterms:modified>
</cp:coreProperties>
</file>